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60D24" w14:textId="4C18350C" w:rsidR="00647B5C" w:rsidRDefault="00647B5C" w:rsidP="00647B5C">
      <w:pPr>
        <w:widowControl w:val="0"/>
        <w:autoSpaceDE w:val="0"/>
        <w:autoSpaceDN w:val="0"/>
        <w:adjustRightInd w:val="0"/>
        <w:jc w:val="center"/>
        <w:rPr>
          <w:rFonts w:ascii="Helvetica" w:hAnsi="Helvetica" w:cs="Helvetica"/>
          <w:lang w:eastAsia="en-US"/>
        </w:rPr>
      </w:pPr>
      <w:r>
        <w:rPr>
          <w:rFonts w:ascii="Helvetica" w:hAnsi="Helvetica" w:cs="Helvetica"/>
          <w:noProof/>
        </w:rPr>
        <w:drawing>
          <wp:inline distT="0" distB="0" distL="0" distR="0" wp14:anchorId="4095AE21" wp14:editId="5DF6473F">
            <wp:extent cx="2106295" cy="786765"/>
            <wp:effectExtent l="0" t="0" r="190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06295" cy="786765"/>
                    </a:xfrm>
                    <a:prstGeom prst="rect">
                      <a:avLst/>
                    </a:prstGeom>
                    <a:noFill/>
                    <a:ln>
                      <a:noFill/>
                    </a:ln>
                  </pic:spPr>
                </pic:pic>
              </a:graphicData>
            </a:graphic>
          </wp:inline>
        </w:drawing>
      </w:r>
      <w:r>
        <w:rPr>
          <w:rFonts w:ascii="Comic Sans MS" w:hAnsi="Comic Sans MS" w:cs="Comic Sans MS"/>
          <w:sz w:val="32"/>
          <w:szCs w:val="32"/>
          <w:lang w:eastAsia="en-US"/>
        </w:rPr>
        <w:t> </w:t>
      </w:r>
    </w:p>
    <w:p w14:paraId="1F730029" w14:textId="77777777" w:rsidR="00647B5C" w:rsidRDefault="00647B5C" w:rsidP="00647B5C">
      <w:pPr>
        <w:widowControl w:val="0"/>
        <w:autoSpaceDE w:val="0"/>
        <w:autoSpaceDN w:val="0"/>
        <w:adjustRightInd w:val="0"/>
        <w:jc w:val="center"/>
        <w:rPr>
          <w:rFonts w:ascii="Helvetica" w:hAnsi="Helvetica" w:cs="Helvetica"/>
          <w:lang w:eastAsia="en-US"/>
        </w:rPr>
      </w:pPr>
      <w:r>
        <w:rPr>
          <w:rFonts w:ascii="Comic Sans MS" w:hAnsi="Comic Sans MS" w:cs="Comic Sans MS"/>
          <w:sz w:val="32"/>
          <w:szCs w:val="32"/>
          <w:lang w:eastAsia="en-US"/>
        </w:rPr>
        <w:t> </w:t>
      </w:r>
    </w:p>
    <w:p w14:paraId="59B8335B" w14:textId="22894F64" w:rsidR="00647B5C" w:rsidRDefault="00702243" w:rsidP="0071095C">
      <w:pPr>
        <w:widowControl w:val="0"/>
        <w:autoSpaceDE w:val="0"/>
        <w:autoSpaceDN w:val="0"/>
        <w:adjustRightInd w:val="0"/>
        <w:jc w:val="center"/>
        <w:rPr>
          <w:rFonts w:ascii="Helvetica" w:hAnsi="Helvetica" w:cs="Helvetica"/>
          <w:lang w:eastAsia="en-US"/>
        </w:rPr>
      </w:pPr>
      <w:r w:rsidRPr="00F460A4">
        <w:rPr>
          <w:rFonts w:ascii="Comic Sans MS" w:hAnsi="Comic Sans MS" w:cs="Comic Sans MS"/>
          <w:szCs w:val="32"/>
          <w:u w:val="single"/>
          <w:lang w:eastAsia="en-US"/>
        </w:rPr>
        <w:t>Sleeping Child</w:t>
      </w:r>
      <w:r w:rsidR="00D72D17" w:rsidRPr="00F460A4">
        <w:rPr>
          <w:rFonts w:ascii="Comic Sans MS" w:hAnsi="Comic Sans MS" w:cs="Comic Sans MS"/>
          <w:szCs w:val="32"/>
          <w:u w:val="single"/>
          <w:lang w:eastAsia="en-US"/>
        </w:rPr>
        <w:t xml:space="preserve"> </w:t>
      </w:r>
      <w:r w:rsidR="009A3501" w:rsidRPr="00F460A4">
        <w:rPr>
          <w:rFonts w:ascii="Comic Sans MS" w:hAnsi="Comic Sans MS" w:cs="Comic Sans MS"/>
          <w:szCs w:val="32"/>
          <w:u w:val="single"/>
          <w:lang w:eastAsia="en-US"/>
        </w:rPr>
        <w:t>Policy</w:t>
      </w:r>
      <w:r w:rsidR="00647B5C">
        <w:rPr>
          <w:rFonts w:ascii="Comic Sans MS" w:hAnsi="Comic Sans MS" w:cs="Comic Sans MS"/>
          <w:sz w:val="32"/>
          <w:szCs w:val="32"/>
          <w:lang w:eastAsia="en-US"/>
        </w:rPr>
        <w:t> </w:t>
      </w:r>
    </w:p>
    <w:p w14:paraId="0A97217F" w14:textId="77777777" w:rsidR="00647B5C" w:rsidRDefault="00647B5C" w:rsidP="00647B5C">
      <w:pPr>
        <w:widowControl w:val="0"/>
        <w:autoSpaceDE w:val="0"/>
        <w:autoSpaceDN w:val="0"/>
        <w:adjustRightInd w:val="0"/>
        <w:rPr>
          <w:rFonts w:ascii="Comic Sans MS" w:hAnsi="Comic Sans MS" w:cs="Comic Sans MS"/>
          <w:szCs w:val="22"/>
          <w:u w:color="5B1A8E"/>
          <w:lang w:eastAsia="en-US"/>
        </w:rPr>
      </w:pPr>
      <w:r w:rsidRPr="00CA7925">
        <w:rPr>
          <w:rFonts w:ascii="Comic Sans MS" w:hAnsi="Comic Sans MS" w:cs="Comic Sans MS"/>
          <w:color w:val="5B1A8E"/>
          <w:szCs w:val="22"/>
          <w:u w:val="single" w:color="5B1A8E"/>
          <w:lang w:eastAsia="en-US"/>
        </w:rPr>
        <w:t xml:space="preserve">Our </w:t>
      </w:r>
      <w:proofErr w:type="gramStart"/>
      <w:r w:rsidRPr="00CA7925">
        <w:rPr>
          <w:rFonts w:ascii="Comic Sans MS" w:hAnsi="Comic Sans MS" w:cs="Comic Sans MS"/>
          <w:color w:val="5B1A8E"/>
          <w:szCs w:val="22"/>
          <w:u w:val="single" w:color="5B1A8E"/>
          <w:lang w:eastAsia="en-US"/>
        </w:rPr>
        <w:t>Aim:-</w:t>
      </w:r>
      <w:proofErr w:type="gramEnd"/>
      <w:r w:rsidRPr="00CA7925">
        <w:rPr>
          <w:rFonts w:ascii="Comic Sans MS" w:hAnsi="Comic Sans MS" w:cs="Comic Sans MS"/>
          <w:szCs w:val="22"/>
          <w:u w:color="5B1A8E"/>
          <w:lang w:eastAsia="en-US"/>
        </w:rPr>
        <w:t> </w:t>
      </w:r>
    </w:p>
    <w:p w14:paraId="6CB0D57F" w14:textId="77777777" w:rsidR="00702243" w:rsidRPr="008C60D2" w:rsidRDefault="00702243" w:rsidP="00647B5C">
      <w:pPr>
        <w:widowControl w:val="0"/>
        <w:autoSpaceDE w:val="0"/>
        <w:autoSpaceDN w:val="0"/>
        <w:adjustRightInd w:val="0"/>
        <w:rPr>
          <w:rFonts w:ascii="Comic Sans MS" w:hAnsi="Comic Sans MS" w:cs="Comic Sans MS"/>
          <w:sz w:val="12"/>
          <w:szCs w:val="10"/>
          <w:u w:color="5B1A8E"/>
          <w:lang w:eastAsia="en-US"/>
        </w:rPr>
      </w:pPr>
    </w:p>
    <w:p w14:paraId="56FB6D3C" w14:textId="3D2A2571" w:rsidR="00702243" w:rsidRPr="005C2FC8" w:rsidRDefault="00702243" w:rsidP="00647B5C">
      <w:pPr>
        <w:widowControl w:val="0"/>
        <w:autoSpaceDE w:val="0"/>
        <w:autoSpaceDN w:val="0"/>
        <w:adjustRightInd w:val="0"/>
        <w:rPr>
          <w:rFonts w:ascii="Comic Sans MS" w:hAnsi="Comic Sans MS" w:cs="Comic Sans MS"/>
          <w:sz w:val="22"/>
          <w:szCs w:val="22"/>
          <w:u w:color="5B1A8E"/>
          <w:lang w:eastAsia="en-US"/>
        </w:rPr>
      </w:pPr>
      <w:r w:rsidRPr="005C2FC8">
        <w:rPr>
          <w:rFonts w:ascii="Comic Sans MS" w:hAnsi="Comic Sans MS" w:cs="Comic Sans MS"/>
          <w:sz w:val="22"/>
          <w:szCs w:val="22"/>
          <w:u w:color="5B1A8E"/>
          <w:lang w:eastAsia="en-US"/>
        </w:rPr>
        <w:t xml:space="preserve">To ensure that all individual needs are met by allowing time out for adequate rest when a child </w:t>
      </w:r>
      <w:r w:rsidR="005D7C71" w:rsidRPr="005C2FC8">
        <w:rPr>
          <w:rFonts w:ascii="Comic Sans MS" w:hAnsi="Comic Sans MS" w:cs="Comic Sans MS"/>
          <w:sz w:val="22"/>
          <w:szCs w:val="22"/>
          <w:u w:color="5B1A8E"/>
          <w:lang w:eastAsia="en-US"/>
        </w:rPr>
        <w:t>needs</w:t>
      </w:r>
      <w:r w:rsidRPr="005C2FC8">
        <w:rPr>
          <w:rFonts w:ascii="Comic Sans MS" w:hAnsi="Comic Sans MS" w:cs="Comic Sans MS"/>
          <w:sz w:val="22"/>
          <w:szCs w:val="22"/>
          <w:u w:color="5B1A8E"/>
          <w:lang w:eastAsia="en-US"/>
        </w:rPr>
        <w:t xml:space="preserve"> this. Children</w:t>
      </w:r>
      <w:r w:rsidR="00C0004E" w:rsidRPr="005C2FC8">
        <w:rPr>
          <w:rFonts w:ascii="Comic Sans MS" w:hAnsi="Comic Sans MS" w:cs="Comic Sans MS"/>
          <w:sz w:val="22"/>
          <w:szCs w:val="22"/>
          <w:u w:color="5B1A8E"/>
          <w:lang w:eastAsia="en-US"/>
        </w:rPr>
        <w:t xml:space="preserve"> under the age of 4 have various sleep patterns and it is essential that we accommodate </w:t>
      </w:r>
      <w:r w:rsidR="005D7C71" w:rsidRPr="005C2FC8">
        <w:rPr>
          <w:rFonts w:ascii="Comic Sans MS" w:hAnsi="Comic Sans MS" w:cs="Comic Sans MS"/>
          <w:sz w:val="22"/>
          <w:szCs w:val="22"/>
          <w:u w:color="5B1A8E"/>
          <w:lang w:eastAsia="en-US"/>
        </w:rPr>
        <w:t>these ensuring children</w:t>
      </w:r>
      <w:r w:rsidR="00C0004E" w:rsidRPr="005C2FC8">
        <w:rPr>
          <w:rFonts w:ascii="Comic Sans MS" w:hAnsi="Comic Sans MS" w:cs="Comic Sans MS"/>
          <w:sz w:val="22"/>
          <w:szCs w:val="22"/>
          <w:u w:color="5B1A8E"/>
          <w:lang w:eastAsia="en-US"/>
        </w:rPr>
        <w:t xml:space="preserve"> have a safe, secure space to sleep or rest. </w:t>
      </w:r>
    </w:p>
    <w:p w14:paraId="63942353" w14:textId="77777777" w:rsidR="00C0004E" w:rsidRDefault="00C0004E" w:rsidP="00647B5C">
      <w:pPr>
        <w:widowControl w:val="0"/>
        <w:autoSpaceDE w:val="0"/>
        <w:autoSpaceDN w:val="0"/>
        <w:adjustRightInd w:val="0"/>
        <w:rPr>
          <w:rFonts w:ascii="Comic Sans MS" w:hAnsi="Comic Sans MS" w:cs="Comic Sans MS"/>
          <w:szCs w:val="22"/>
          <w:u w:color="5B1A8E"/>
          <w:lang w:eastAsia="en-US"/>
        </w:rPr>
      </w:pPr>
    </w:p>
    <w:p w14:paraId="640B8718" w14:textId="7781D10E" w:rsidR="00C0004E" w:rsidRDefault="00C0004E" w:rsidP="00647B5C">
      <w:pPr>
        <w:widowControl w:val="0"/>
        <w:autoSpaceDE w:val="0"/>
        <w:autoSpaceDN w:val="0"/>
        <w:adjustRightInd w:val="0"/>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 xml:space="preserve">Sleep &amp; Rest </w:t>
      </w:r>
      <w:proofErr w:type="gramStart"/>
      <w:r>
        <w:rPr>
          <w:rFonts w:ascii="Comic Sans MS" w:hAnsi="Comic Sans MS" w:cs="Comic Sans MS"/>
          <w:color w:val="5B1A8E"/>
          <w:szCs w:val="22"/>
          <w:u w:val="single" w:color="5B1A8E"/>
          <w:lang w:eastAsia="en-US"/>
        </w:rPr>
        <w:t>Arrangements</w:t>
      </w:r>
      <w:r w:rsidRPr="00CA7925">
        <w:rPr>
          <w:rFonts w:ascii="Comic Sans MS" w:hAnsi="Comic Sans MS" w:cs="Comic Sans MS"/>
          <w:color w:val="5B1A8E"/>
          <w:szCs w:val="22"/>
          <w:u w:val="single" w:color="5B1A8E"/>
          <w:lang w:eastAsia="en-US"/>
        </w:rPr>
        <w:t>:-</w:t>
      </w:r>
      <w:proofErr w:type="gramEnd"/>
      <w:r w:rsidRPr="00CA7925">
        <w:rPr>
          <w:rFonts w:ascii="Comic Sans MS" w:hAnsi="Comic Sans MS" w:cs="Comic Sans MS"/>
          <w:szCs w:val="22"/>
          <w:u w:color="5B1A8E"/>
          <w:lang w:eastAsia="en-US"/>
        </w:rPr>
        <w:t> </w:t>
      </w:r>
    </w:p>
    <w:p w14:paraId="455C5B0C" w14:textId="77777777" w:rsidR="001514A7" w:rsidRPr="008C60D2" w:rsidRDefault="001514A7" w:rsidP="00647B5C">
      <w:pPr>
        <w:widowControl w:val="0"/>
        <w:autoSpaceDE w:val="0"/>
        <w:autoSpaceDN w:val="0"/>
        <w:adjustRightInd w:val="0"/>
        <w:rPr>
          <w:rFonts w:ascii="Comic Sans MS" w:hAnsi="Comic Sans MS" w:cs="Comic Sans MS"/>
          <w:sz w:val="10"/>
          <w:szCs w:val="8"/>
          <w:u w:color="5B1A8E"/>
          <w:lang w:eastAsia="en-US"/>
        </w:rPr>
      </w:pPr>
    </w:p>
    <w:p w14:paraId="294A8248" w14:textId="5863CA6F" w:rsidR="00C0004E" w:rsidRDefault="00C0004E" w:rsidP="00647B5C">
      <w:pPr>
        <w:widowControl w:val="0"/>
        <w:autoSpaceDE w:val="0"/>
        <w:autoSpaceDN w:val="0"/>
        <w:adjustRightInd w:val="0"/>
        <w:rPr>
          <w:rFonts w:ascii="Comic Sans MS" w:hAnsi="Comic Sans MS" w:cs="Comic Sans MS"/>
          <w:sz w:val="22"/>
          <w:szCs w:val="22"/>
          <w:u w:color="5B1A8E"/>
          <w:lang w:eastAsia="en-US"/>
        </w:rPr>
      </w:pPr>
      <w:r>
        <w:rPr>
          <w:rFonts w:ascii="Comic Sans MS" w:hAnsi="Comic Sans MS" w:cs="Comic Sans MS"/>
          <w:sz w:val="22"/>
          <w:szCs w:val="22"/>
          <w:u w:color="5B1A8E"/>
          <w:lang w:eastAsia="en-US"/>
        </w:rPr>
        <w:t xml:space="preserve">We cater for rest and sleep periods in the baby &amp; </w:t>
      </w:r>
      <w:r w:rsidR="005D7C71">
        <w:rPr>
          <w:rFonts w:ascii="Comic Sans MS" w:hAnsi="Comic Sans MS" w:cs="Comic Sans MS"/>
          <w:sz w:val="22"/>
          <w:szCs w:val="22"/>
          <w:u w:color="5B1A8E"/>
          <w:lang w:eastAsia="en-US"/>
        </w:rPr>
        <w:t>tots’</w:t>
      </w:r>
      <w:r>
        <w:rPr>
          <w:rFonts w:ascii="Comic Sans MS" w:hAnsi="Comic Sans MS" w:cs="Comic Sans MS"/>
          <w:sz w:val="22"/>
          <w:szCs w:val="22"/>
          <w:u w:color="5B1A8E"/>
          <w:lang w:eastAsia="en-US"/>
        </w:rPr>
        <w:t xml:space="preserve"> area (0-2yrs) by understanding each child’s individual daily routine which is discussed with parents/carers on entry into the setting. No child has the same sleep pattern. For babies under the age of one if in need of rest or sleep they are placed in a pushchair </w:t>
      </w:r>
      <w:r w:rsidR="0051314B">
        <w:rPr>
          <w:rFonts w:ascii="Comic Sans MS" w:hAnsi="Comic Sans MS" w:cs="Comic Sans MS"/>
          <w:sz w:val="22"/>
          <w:szCs w:val="22"/>
          <w:u w:color="5B1A8E"/>
          <w:lang w:eastAsia="en-US"/>
        </w:rPr>
        <w:t>on their back that is reclined into a laid down position</w:t>
      </w:r>
      <w:r>
        <w:rPr>
          <w:rFonts w:ascii="Comic Sans MS" w:hAnsi="Comic Sans MS" w:cs="Comic Sans MS"/>
          <w:sz w:val="22"/>
          <w:szCs w:val="22"/>
          <w:u w:color="5B1A8E"/>
          <w:lang w:eastAsia="en-US"/>
        </w:rPr>
        <w:t xml:space="preserve">. </w:t>
      </w:r>
    </w:p>
    <w:p w14:paraId="45DA41D7" w14:textId="611C9D09" w:rsidR="004E2AE2" w:rsidRDefault="004E2AE2" w:rsidP="00647B5C">
      <w:pPr>
        <w:widowControl w:val="0"/>
        <w:autoSpaceDE w:val="0"/>
        <w:autoSpaceDN w:val="0"/>
        <w:adjustRightInd w:val="0"/>
        <w:rPr>
          <w:rFonts w:ascii="Comic Sans MS" w:hAnsi="Comic Sans MS" w:cs="Comic Sans MS"/>
          <w:sz w:val="22"/>
          <w:szCs w:val="22"/>
          <w:u w:color="5B1A8E"/>
          <w:lang w:eastAsia="en-US"/>
        </w:rPr>
      </w:pPr>
    </w:p>
    <w:p w14:paraId="02108363" w14:textId="2E340628" w:rsidR="0051314B" w:rsidRPr="0071095C" w:rsidRDefault="00255671" w:rsidP="0051314B">
      <w:pPr>
        <w:widowControl w:val="0"/>
        <w:autoSpaceDE w:val="0"/>
        <w:autoSpaceDN w:val="0"/>
        <w:adjustRightInd w:val="0"/>
        <w:rPr>
          <w:rFonts w:ascii="Comic Sans MS" w:hAnsi="Comic Sans MS" w:cs="Comic Sans MS"/>
          <w:u w:color="5B1A8E"/>
          <w:lang w:eastAsia="en-US"/>
        </w:rPr>
      </w:pPr>
      <w:r w:rsidRPr="0071095C">
        <w:rPr>
          <w:rFonts w:ascii="Comic Sans MS" w:hAnsi="Comic Sans MS" w:cs="Comic Sans MS"/>
          <w:u w:color="5B1A8E"/>
          <w:lang w:eastAsia="en-US"/>
        </w:rPr>
        <w:t>The Lullaby Trust</w:t>
      </w:r>
      <w:r w:rsidR="0051314B" w:rsidRPr="0071095C">
        <w:rPr>
          <w:rFonts w:ascii="Comic Sans MS" w:hAnsi="Comic Sans MS" w:cs="Comic Sans MS"/>
          <w:u w:color="5B1A8E"/>
          <w:lang w:eastAsia="en-US"/>
        </w:rPr>
        <w:t>:-</w:t>
      </w:r>
    </w:p>
    <w:p w14:paraId="1B352F70" w14:textId="47C786A4" w:rsidR="00350288" w:rsidRPr="0071095C" w:rsidRDefault="00350288" w:rsidP="0051314B">
      <w:pPr>
        <w:widowControl w:val="0"/>
        <w:autoSpaceDE w:val="0"/>
        <w:autoSpaceDN w:val="0"/>
        <w:adjustRightInd w:val="0"/>
        <w:rPr>
          <w:rFonts w:ascii="Comic Sans MS" w:hAnsi="Comic Sans MS" w:cs="Comic Sans MS"/>
          <w:sz w:val="20"/>
          <w:szCs w:val="20"/>
          <w:u w:color="5B1A8E"/>
          <w:lang w:eastAsia="en-US"/>
        </w:rPr>
      </w:pPr>
      <w:r w:rsidRPr="0071095C">
        <w:rPr>
          <w:rFonts w:ascii="Comic Sans MS" w:hAnsi="Comic Sans MS" w:cs="Calibri"/>
          <w:sz w:val="22"/>
          <w:szCs w:val="22"/>
        </w:rPr>
        <w:t>We follow the advice from The Lullaby Trust regarding sleeping</w:t>
      </w:r>
      <w:r w:rsidR="0023740D" w:rsidRPr="0071095C">
        <w:rPr>
          <w:rFonts w:ascii="Comic Sans MS" w:hAnsi="Comic Sans MS" w:cs="Calibri"/>
          <w:sz w:val="22"/>
          <w:szCs w:val="22"/>
        </w:rPr>
        <w:t xml:space="preserve"> </w:t>
      </w:r>
      <w:r w:rsidRPr="0071095C">
        <w:rPr>
          <w:rFonts w:ascii="Comic Sans MS" w:hAnsi="Comic Sans MS" w:cs="Calibri"/>
          <w:sz w:val="22"/>
          <w:szCs w:val="22"/>
        </w:rPr>
        <w:t xml:space="preserve">- it </w:t>
      </w:r>
      <w:r w:rsidR="0023740D" w:rsidRPr="0071095C">
        <w:rPr>
          <w:rFonts w:ascii="Comic Sans MS" w:hAnsi="Comic Sans MS" w:cs="Calibri"/>
          <w:sz w:val="22"/>
          <w:szCs w:val="22"/>
        </w:rPr>
        <w:t xml:space="preserve">states, </w:t>
      </w:r>
    </w:p>
    <w:p w14:paraId="02658846" w14:textId="3A48FAB1" w:rsidR="0051314B" w:rsidRPr="0071095C" w:rsidRDefault="006878BD" w:rsidP="002C1C3D">
      <w:pPr>
        <w:textAlignment w:val="baseline"/>
        <w:rPr>
          <w:rStyle w:val="apple-converted-space"/>
          <w:rFonts w:ascii="Comic Sans MS" w:hAnsi="Comic Sans MS" w:cs="Open Sans"/>
        </w:rPr>
      </w:pPr>
      <w:r w:rsidRPr="0071095C">
        <w:rPr>
          <w:rFonts w:ascii="Comic Sans MS" w:hAnsi="Comic Sans MS" w:cs="Open Sans"/>
        </w:rPr>
        <w:t>“</w:t>
      </w:r>
      <w:hyperlink r:id="rId6" w:history="1">
        <w:r w:rsidR="00F60940" w:rsidRPr="0071095C">
          <w:rPr>
            <w:rStyle w:val="Hyperlink"/>
            <w:rFonts w:ascii="Comic Sans MS" w:hAnsi="Comic Sans MS" w:cs="Open Sans"/>
            <w:b/>
            <w:bCs/>
            <w:color w:val="auto"/>
            <w:sz w:val="22"/>
            <w:szCs w:val="22"/>
            <w:bdr w:val="none" w:sz="0" w:space="0" w:color="auto" w:frame="1"/>
          </w:rPr>
          <w:t>Sleep your baby on their back</w:t>
        </w:r>
      </w:hyperlink>
      <w:r w:rsidR="00F60940" w:rsidRPr="0071095C">
        <w:rPr>
          <w:rFonts w:ascii="Comic Sans MS" w:hAnsi="Comic Sans MS" w:cs="Open Sans"/>
          <w:sz w:val="22"/>
          <w:szCs w:val="22"/>
        </w:rPr>
        <w:t> for all sleeps – day and night – as this can reduce the risk of SIDS by six times compared to sleeping them on their front.</w:t>
      </w:r>
      <w:r w:rsidRPr="0071095C">
        <w:rPr>
          <w:rFonts w:ascii="Comic Sans MS" w:hAnsi="Comic Sans MS" w:cs="Open Sans"/>
          <w:sz w:val="22"/>
          <w:szCs w:val="22"/>
        </w:rPr>
        <w:t>”</w:t>
      </w:r>
      <w:r w:rsidR="00350288" w:rsidRPr="0071095C">
        <w:rPr>
          <w:rStyle w:val="apple-converted-space"/>
          <w:rFonts w:ascii="Comic Sans MS" w:hAnsi="Comic Sans MS" w:cs="Arial"/>
          <w:sz w:val="20"/>
          <w:szCs w:val="20"/>
        </w:rPr>
        <w:t xml:space="preserve"> </w:t>
      </w:r>
      <w:r w:rsidR="00BC2A3F" w:rsidRPr="0071095C">
        <w:rPr>
          <w:rStyle w:val="apple-converted-space"/>
          <w:rFonts w:ascii="Comic Sans MS" w:hAnsi="Comic Sans MS" w:cs="Arial"/>
          <w:sz w:val="22"/>
          <w:szCs w:val="22"/>
        </w:rPr>
        <w:t xml:space="preserve">We follow the same platform for sleeping twins. </w:t>
      </w:r>
    </w:p>
    <w:p w14:paraId="4B428CE4" w14:textId="77777777" w:rsidR="00A10AA0" w:rsidRDefault="00A10AA0" w:rsidP="0051314B">
      <w:pPr>
        <w:widowControl w:val="0"/>
        <w:autoSpaceDE w:val="0"/>
        <w:autoSpaceDN w:val="0"/>
        <w:adjustRightInd w:val="0"/>
        <w:rPr>
          <w:rStyle w:val="apple-converted-space"/>
          <w:rFonts w:ascii="Comic Sans MS" w:hAnsi="Comic Sans MS" w:cs="Arial"/>
          <w:color w:val="000000" w:themeColor="text1"/>
          <w:sz w:val="22"/>
          <w:szCs w:val="22"/>
        </w:rPr>
      </w:pPr>
    </w:p>
    <w:p w14:paraId="308AF621" w14:textId="77777777" w:rsidR="00350E52" w:rsidRDefault="00A10AA0"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 xml:space="preserve">All pushchairs have fitted straps that are adjustable to cater for each child to ensure their safety. </w:t>
      </w:r>
    </w:p>
    <w:p w14:paraId="51F78D46" w14:textId="77777777" w:rsidR="00350E52" w:rsidRDefault="00350E52" w:rsidP="0051314B">
      <w:pPr>
        <w:widowControl w:val="0"/>
        <w:autoSpaceDE w:val="0"/>
        <w:autoSpaceDN w:val="0"/>
        <w:adjustRightInd w:val="0"/>
        <w:rPr>
          <w:rStyle w:val="apple-converted-space"/>
          <w:rFonts w:ascii="Comic Sans MS" w:hAnsi="Comic Sans MS" w:cs="Arial"/>
          <w:color w:val="000000" w:themeColor="text1"/>
          <w:sz w:val="22"/>
          <w:szCs w:val="22"/>
        </w:rPr>
      </w:pPr>
    </w:p>
    <w:p w14:paraId="5323D235" w14:textId="5E111FA3" w:rsidR="00A10AA0" w:rsidRDefault="00350E52"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T</w:t>
      </w:r>
      <w:r w:rsidR="00A10AA0">
        <w:rPr>
          <w:rStyle w:val="apple-converted-space"/>
          <w:rFonts w:ascii="Comic Sans MS" w:hAnsi="Comic Sans MS" w:cs="Arial"/>
          <w:color w:val="000000" w:themeColor="text1"/>
          <w:sz w:val="22"/>
          <w:szCs w:val="22"/>
        </w:rPr>
        <w:t xml:space="preserve">he baby area is regulated to keep the area at the correct temperature. </w:t>
      </w:r>
    </w:p>
    <w:p w14:paraId="276F0671" w14:textId="77777777" w:rsidR="0051314B" w:rsidRDefault="0051314B" w:rsidP="0051314B">
      <w:pPr>
        <w:widowControl w:val="0"/>
        <w:autoSpaceDE w:val="0"/>
        <w:autoSpaceDN w:val="0"/>
        <w:adjustRightInd w:val="0"/>
        <w:rPr>
          <w:rStyle w:val="apple-converted-space"/>
          <w:rFonts w:ascii="Comic Sans MS" w:hAnsi="Comic Sans MS" w:cs="Arial"/>
          <w:color w:val="000000" w:themeColor="text1"/>
          <w:sz w:val="22"/>
          <w:szCs w:val="22"/>
        </w:rPr>
      </w:pPr>
    </w:p>
    <w:p w14:paraId="6956F2C4" w14:textId="2AA351D9" w:rsidR="0051314B" w:rsidRDefault="00996BD9"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In all areas s</w:t>
      </w:r>
      <w:r w:rsidR="0051314B">
        <w:rPr>
          <w:rStyle w:val="apple-converted-space"/>
          <w:rFonts w:ascii="Comic Sans MS" w:hAnsi="Comic Sans MS" w:cs="Arial"/>
          <w:color w:val="000000" w:themeColor="text1"/>
          <w:sz w:val="22"/>
          <w:szCs w:val="22"/>
        </w:rPr>
        <w:t xml:space="preserve">taff will have good understanding of each child’s needs and routine during sleep time, e.g. children </w:t>
      </w:r>
      <w:r w:rsidR="00A85E8C">
        <w:rPr>
          <w:rStyle w:val="apple-converted-space"/>
          <w:rFonts w:ascii="Comic Sans MS" w:hAnsi="Comic Sans MS" w:cs="Arial"/>
          <w:color w:val="000000" w:themeColor="text1"/>
          <w:sz w:val="22"/>
          <w:szCs w:val="22"/>
        </w:rPr>
        <w:t xml:space="preserve">in need of </w:t>
      </w:r>
      <w:proofErr w:type="spellStart"/>
      <w:r w:rsidR="00A85E8C">
        <w:rPr>
          <w:rStyle w:val="apple-converted-space"/>
          <w:rFonts w:ascii="Comic Sans MS" w:hAnsi="Comic Sans MS" w:cs="Arial"/>
          <w:color w:val="000000" w:themeColor="text1"/>
          <w:sz w:val="22"/>
          <w:szCs w:val="22"/>
        </w:rPr>
        <w:t>snugglies</w:t>
      </w:r>
      <w:proofErr w:type="spellEnd"/>
      <w:r w:rsidR="00A85E8C">
        <w:rPr>
          <w:rStyle w:val="apple-converted-space"/>
          <w:rFonts w:ascii="Comic Sans MS" w:hAnsi="Comic Sans MS" w:cs="Arial"/>
          <w:color w:val="000000" w:themeColor="text1"/>
          <w:sz w:val="22"/>
          <w:szCs w:val="22"/>
        </w:rPr>
        <w:t>, bottles,</w:t>
      </w:r>
      <w:r w:rsidR="0051314B">
        <w:rPr>
          <w:rStyle w:val="apple-converted-space"/>
          <w:rFonts w:ascii="Comic Sans MS" w:hAnsi="Comic Sans MS" w:cs="Arial"/>
          <w:color w:val="000000" w:themeColor="text1"/>
          <w:sz w:val="22"/>
          <w:szCs w:val="22"/>
        </w:rPr>
        <w:t xml:space="preserve"> dummies</w:t>
      </w:r>
      <w:r w:rsidR="00A85E8C">
        <w:rPr>
          <w:rStyle w:val="apple-converted-space"/>
          <w:rFonts w:ascii="Comic Sans MS" w:hAnsi="Comic Sans MS" w:cs="Arial"/>
          <w:color w:val="000000" w:themeColor="text1"/>
          <w:sz w:val="22"/>
          <w:szCs w:val="22"/>
        </w:rPr>
        <w:t xml:space="preserve"> or other comforters</w:t>
      </w:r>
      <w:r w:rsidR="0051314B">
        <w:rPr>
          <w:rStyle w:val="apple-converted-space"/>
          <w:rFonts w:ascii="Comic Sans MS" w:hAnsi="Comic Sans MS" w:cs="Arial"/>
          <w:color w:val="000000" w:themeColor="text1"/>
          <w:sz w:val="22"/>
          <w:szCs w:val="22"/>
        </w:rPr>
        <w:t xml:space="preserve">. A child will NEVER be left unattended during a bottle feed. </w:t>
      </w:r>
    </w:p>
    <w:p w14:paraId="20F3A733" w14:textId="77777777" w:rsidR="00350E52" w:rsidRDefault="00350E52" w:rsidP="0051314B">
      <w:pPr>
        <w:widowControl w:val="0"/>
        <w:autoSpaceDE w:val="0"/>
        <w:autoSpaceDN w:val="0"/>
        <w:adjustRightInd w:val="0"/>
        <w:rPr>
          <w:rStyle w:val="apple-converted-space"/>
          <w:rFonts w:ascii="Comic Sans MS" w:hAnsi="Comic Sans MS" w:cs="Arial"/>
          <w:color w:val="000000" w:themeColor="text1"/>
          <w:sz w:val="22"/>
          <w:szCs w:val="22"/>
        </w:rPr>
      </w:pPr>
    </w:p>
    <w:p w14:paraId="3E62112A" w14:textId="3B09D053" w:rsidR="00350E52" w:rsidRPr="00482A9A" w:rsidRDefault="00350E52" w:rsidP="0051314B">
      <w:pPr>
        <w:widowControl w:val="0"/>
        <w:autoSpaceDE w:val="0"/>
        <w:autoSpaceDN w:val="0"/>
        <w:adjustRightInd w:val="0"/>
        <w:rPr>
          <w:rStyle w:val="apple-converted-space"/>
          <w:rFonts w:ascii="Comic Sans MS" w:hAnsi="Comic Sans MS" w:cs="Arial"/>
          <w:sz w:val="22"/>
          <w:szCs w:val="22"/>
        </w:rPr>
      </w:pPr>
      <w:r>
        <w:rPr>
          <w:rStyle w:val="apple-converted-space"/>
          <w:rFonts w:ascii="Comic Sans MS" w:hAnsi="Comic Sans MS" w:cs="Arial"/>
          <w:color w:val="000000" w:themeColor="text1"/>
          <w:sz w:val="22"/>
          <w:szCs w:val="22"/>
        </w:rPr>
        <w:t xml:space="preserve">A child under the age of one will sleep in the baby room and will </w:t>
      </w:r>
      <w:r w:rsidR="003B473C">
        <w:rPr>
          <w:rStyle w:val="apple-converted-space"/>
          <w:rFonts w:ascii="Comic Sans MS" w:hAnsi="Comic Sans MS" w:cs="Arial"/>
          <w:color w:val="000000" w:themeColor="text1"/>
          <w:sz w:val="22"/>
          <w:szCs w:val="22"/>
        </w:rPr>
        <w:t>NEVER</w:t>
      </w:r>
      <w:r>
        <w:rPr>
          <w:rStyle w:val="apple-converted-space"/>
          <w:rFonts w:ascii="Comic Sans MS" w:hAnsi="Comic Sans MS" w:cs="Arial"/>
          <w:color w:val="000000" w:themeColor="text1"/>
          <w:sz w:val="22"/>
          <w:szCs w:val="22"/>
        </w:rPr>
        <w:t xml:space="preserve"> be left unattended. </w:t>
      </w:r>
      <w:r w:rsidR="00737FBB" w:rsidRPr="00482A9A">
        <w:rPr>
          <w:rStyle w:val="apple-converted-space"/>
          <w:rFonts w:ascii="Comic Sans MS" w:hAnsi="Comic Sans MS" w:cs="Arial"/>
          <w:sz w:val="22"/>
          <w:szCs w:val="22"/>
        </w:rPr>
        <w:t>If parents and carers request for their child/ren</w:t>
      </w:r>
      <w:r w:rsidR="0051347B" w:rsidRPr="00482A9A">
        <w:rPr>
          <w:rStyle w:val="apple-converted-space"/>
          <w:rFonts w:ascii="Comic Sans MS" w:hAnsi="Comic Sans MS" w:cs="Arial"/>
          <w:sz w:val="22"/>
          <w:szCs w:val="22"/>
        </w:rPr>
        <w:t xml:space="preserve"> (under 1)</w:t>
      </w:r>
      <w:r w:rsidR="00737FBB" w:rsidRPr="00482A9A">
        <w:rPr>
          <w:rStyle w:val="apple-converted-space"/>
          <w:rFonts w:ascii="Comic Sans MS" w:hAnsi="Comic Sans MS" w:cs="Arial"/>
          <w:sz w:val="22"/>
          <w:szCs w:val="22"/>
        </w:rPr>
        <w:t xml:space="preserve"> to sleep outside they will sign an agreement form to </w:t>
      </w:r>
      <w:r w:rsidR="009D4907" w:rsidRPr="00482A9A">
        <w:rPr>
          <w:rStyle w:val="apple-converted-space"/>
          <w:rFonts w:ascii="Comic Sans MS" w:hAnsi="Comic Sans MS" w:cs="Arial"/>
          <w:sz w:val="22"/>
          <w:szCs w:val="22"/>
        </w:rPr>
        <w:t xml:space="preserve">allow for staff to cater for this. </w:t>
      </w:r>
    </w:p>
    <w:p w14:paraId="519405B9" w14:textId="77777777" w:rsidR="006E2777" w:rsidRDefault="006E2777" w:rsidP="0051314B">
      <w:pPr>
        <w:widowControl w:val="0"/>
        <w:autoSpaceDE w:val="0"/>
        <w:autoSpaceDN w:val="0"/>
        <w:adjustRightInd w:val="0"/>
        <w:rPr>
          <w:rStyle w:val="apple-converted-space"/>
          <w:rFonts w:ascii="Comic Sans MS" w:hAnsi="Comic Sans MS" w:cs="Arial"/>
          <w:sz w:val="22"/>
          <w:szCs w:val="22"/>
        </w:rPr>
      </w:pPr>
    </w:p>
    <w:p w14:paraId="1462206A" w14:textId="5323E1A3" w:rsidR="0051314B" w:rsidRDefault="00A1079E"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I</w:t>
      </w:r>
      <w:r w:rsidR="000077C2">
        <w:rPr>
          <w:rStyle w:val="apple-converted-space"/>
          <w:rFonts w:ascii="Comic Sans MS" w:hAnsi="Comic Sans MS" w:cs="Arial"/>
          <w:color w:val="000000" w:themeColor="text1"/>
          <w:sz w:val="22"/>
          <w:szCs w:val="22"/>
        </w:rPr>
        <w:t>n</w:t>
      </w:r>
      <w:r>
        <w:rPr>
          <w:rStyle w:val="apple-converted-space"/>
          <w:rFonts w:ascii="Comic Sans MS" w:hAnsi="Comic Sans MS" w:cs="Arial"/>
          <w:color w:val="000000" w:themeColor="text1"/>
          <w:sz w:val="22"/>
          <w:szCs w:val="22"/>
        </w:rPr>
        <w:t xml:space="preserve"> all areas s</w:t>
      </w:r>
      <w:r w:rsidR="00350E52">
        <w:rPr>
          <w:rStyle w:val="apple-converted-space"/>
          <w:rFonts w:ascii="Comic Sans MS" w:hAnsi="Comic Sans MS" w:cs="Arial"/>
          <w:color w:val="000000" w:themeColor="text1"/>
          <w:sz w:val="22"/>
          <w:szCs w:val="22"/>
        </w:rPr>
        <w:t xml:space="preserve">taff will perform checks every 10 minutes on each sleeping child checking for a regular breathing pattern, clear airways and </w:t>
      </w:r>
      <w:r w:rsidR="00B371C6">
        <w:rPr>
          <w:rStyle w:val="apple-converted-space"/>
          <w:rFonts w:ascii="Comic Sans MS" w:hAnsi="Comic Sans MS" w:cs="Arial"/>
          <w:color w:val="000000" w:themeColor="text1"/>
          <w:sz w:val="22"/>
          <w:szCs w:val="22"/>
        </w:rPr>
        <w:t xml:space="preserve">to ensure the child is neither too hot </w:t>
      </w:r>
      <w:r w:rsidR="006E2777">
        <w:rPr>
          <w:rStyle w:val="apple-converted-space"/>
          <w:rFonts w:ascii="Comic Sans MS" w:hAnsi="Comic Sans MS" w:cs="Arial"/>
          <w:color w:val="000000" w:themeColor="text1"/>
          <w:sz w:val="22"/>
          <w:szCs w:val="22"/>
        </w:rPr>
        <w:t>nor</w:t>
      </w:r>
      <w:r w:rsidR="00B371C6">
        <w:rPr>
          <w:rStyle w:val="apple-converted-space"/>
          <w:rFonts w:ascii="Comic Sans MS" w:hAnsi="Comic Sans MS" w:cs="Arial"/>
          <w:color w:val="000000" w:themeColor="text1"/>
          <w:sz w:val="22"/>
          <w:szCs w:val="22"/>
        </w:rPr>
        <w:t xml:space="preserve"> too </w:t>
      </w:r>
      <w:r w:rsidR="003B473C">
        <w:rPr>
          <w:rStyle w:val="apple-converted-space"/>
          <w:rFonts w:ascii="Comic Sans MS" w:hAnsi="Comic Sans MS" w:cs="Arial"/>
          <w:color w:val="000000" w:themeColor="text1"/>
          <w:sz w:val="22"/>
          <w:szCs w:val="22"/>
        </w:rPr>
        <w:t xml:space="preserve">cold by feeling for a regular temperature on the child’s forehead with their hand. </w:t>
      </w:r>
    </w:p>
    <w:p w14:paraId="5C3BA5E3" w14:textId="3589FF56" w:rsidR="003B473C" w:rsidRDefault="003B473C"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lastRenderedPageBreak/>
        <w:t xml:space="preserve">Each </w:t>
      </w:r>
      <w:r w:rsidR="004A47A6">
        <w:rPr>
          <w:rStyle w:val="apple-converted-space"/>
          <w:rFonts w:ascii="Comic Sans MS" w:hAnsi="Comic Sans MS" w:cs="Arial"/>
          <w:color w:val="000000" w:themeColor="text1"/>
          <w:sz w:val="22"/>
          <w:szCs w:val="22"/>
        </w:rPr>
        <w:t>10-minute</w:t>
      </w:r>
      <w:r>
        <w:rPr>
          <w:rStyle w:val="apple-converted-space"/>
          <w:rFonts w:ascii="Comic Sans MS" w:hAnsi="Comic Sans MS" w:cs="Arial"/>
          <w:color w:val="000000" w:themeColor="text1"/>
          <w:sz w:val="22"/>
          <w:szCs w:val="22"/>
        </w:rPr>
        <w:t xml:space="preserve"> check is recorded on a sleep log which states the time and the initials of the staff member performing the check. It is also stated on the log what time the child initially fell to sleep and woke. </w:t>
      </w:r>
    </w:p>
    <w:p w14:paraId="73C8B65E" w14:textId="77777777" w:rsidR="003B473C" w:rsidRDefault="003B473C" w:rsidP="0051314B">
      <w:pPr>
        <w:widowControl w:val="0"/>
        <w:autoSpaceDE w:val="0"/>
        <w:autoSpaceDN w:val="0"/>
        <w:adjustRightInd w:val="0"/>
        <w:rPr>
          <w:rStyle w:val="apple-converted-space"/>
          <w:rFonts w:ascii="Comic Sans MS" w:hAnsi="Comic Sans MS" w:cs="Arial"/>
          <w:color w:val="000000" w:themeColor="text1"/>
          <w:sz w:val="22"/>
          <w:szCs w:val="22"/>
        </w:rPr>
      </w:pPr>
    </w:p>
    <w:p w14:paraId="760922F7" w14:textId="709D48CC" w:rsidR="003B473C" w:rsidRDefault="003B473C"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 xml:space="preserve">In the </w:t>
      </w:r>
      <w:r w:rsidR="006B356C">
        <w:rPr>
          <w:rStyle w:val="apple-converted-space"/>
          <w:rFonts w:ascii="Comic Sans MS" w:hAnsi="Comic Sans MS" w:cs="Arial"/>
          <w:color w:val="000000" w:themeColor="text1"/>
          <w:sz w:val="22"/>
          <w:szCs w:val="22"/>
        </w:rPr>
        <w:t>tot’s</w:t>
      </w:r>
      <w:r>
        <w:rPr>
          <w:rStyle w:val="apple-converted-space"/>
          <w:rFonts w:ascii="Comic Sans MS" w:hAnsi="Comic Sans MS" w:cs="Arial"/>
          <w:color w:val="000000" w:themeColor="text1"/>
          <w:sz w:val="22"/>
          <w:szCs w:val="22"/>
        </w:rPr>
        <w:t xml:space="preserve"> area, children over the age of one sleep </w:t>
      </w:r>
      <w:r w:rsidR="003E394B">
        <w:rPr>
          <w:rStyle w:val="apple-converted-space"/>
          <w:rFonts w:ascii="Comic Sans MS" w:hAnsi="Comic Sans MS" w:cs="Arial"/>
          <w:color w:val="000000" w:themeColor="text1"/>
          <w:sz w:val="22"/>
          <w:szCs w:val="22"/>
        </w:rPr>
        <w:t xml:space="preserve">in a pushchair that is reclined back with adjustable straps to cater for each child and their safety. </w:t>
      </w:r>
    </w:p>
    <w:p w14:paraId="243B3A9A" w14:textId="77777777" w:rsidR="003E394B" w:rsidRDefault="003E394B" w:rsidP="0051314B">
      <w:pPr>
        <w:widowControl w:val="0"/>
        <w:autoSpaceDE w:val="0"/>
        <w:autoSpaceDN w:val="0"/>
        <w:adjustRightInd w:val="0"/>
        <w:rPr>
          <w:rStyle w:val="apple-converted-space"/>
          <w:rFonts w:ascii="Comic Sans MS" w:hAnsi="Comic Sans MS" w:cs="Arial"/>
          <w:color w:val="000000" w:themeColor="text1"/>
          <w:sz w:val="22"/>
          <w:szCs w:val="22"/>
        </w:rPr>
      </w:pPr>
    </w:p>
    <w:p w14:paraId="3AE45FCB" w14:textId="3E0B58E4" w:rsidR="003E394B" w:rsidRDefault="0022628D"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 xml:space="preserve">Children in the </w:t>
      </w:r>
      <w:r w:rsidR="006B356C">
        <w:rPr>
          <w:rStyle w:val="apple-converted-space"/>
          <w:rFonts w:ascii="Comic Sans MS" w:hAnsi="Comic Sans MS" w:cs="Arial"/>
          <w:color w:val="000000" w:themeColor="text1"/>
          <w:sz w:val="22"/>
          <w:szCs w:val="22"/>
        </w:rPr>
        <w:t>tot’s</w:t>
      </w:r>
      <w:r>
        <w:rPr>
          <w:rStyle w:val="apple-converted-space"/>
          <w:rFonts w:ascii="Comic Sans MS" w:hAnsi="Comic Sans MS" w:cs="Arial"/>
          <w:color w:val="000000" w:themeColor="text1"/>
          <w:sz w:val="22"/>
          <w:szCs w:val="22"/>
        </w:rPr>
        <w:t xml:space="preserve"> area sleep in an outside, sheltered area. As a Forest School, we follow the popular Scandinavian approach and believe that children benefit from this as it is refreshing, calming and </w:t>
      </w:r>
      <w:r w:rsidR="002F0585">
        <w:rPr>
          <w:rStyle w:val="apple-converted-space"/>
          <w:rFonts w:ascii="Comic Sans MS" w:hAnsi="Comic Sans MS" w:cs="Arial"/>
          <w:color w:val="000000" w:themeColor="text1"/>
          <w:sz w:val="22"/>
          <w:szCs w:val="22"/>
        </w:rPr>
        <w:t xml:space="preserve">exposes them to the natural world. Growing research shows that there are no dangers to sleeping children outside, providing they are adequately dressed, free from rain and roaming animals. </w:t>
      </w:r>
    </w:p>
    <w:p w14:paraId="53DC4522" w14:textId="77777777" w:rsidR="002F0585" w:rsidRDefault="002F0585" w:rsidP="0051314B">
      <w:pPr>
        <w:widowControl w:val="0"/>
        <w:autoSpaceDE w:val="0"/>
        <w:autoSpaceDN w:val="0"/>
        <w:adjustRightInd w:val="0"/>
        <w:rPr>
          <w:rStyle w:val="apple-converted-space"/>
          <w:rFonts w:ascii="Comic Sans MS" w:hAnsi="Comic Sans MS" w:cs="Arial"/>
          <w:color w:val="000000" w:themeColor="text1"/>
          <w:sz w:val="22"/>
          <w:szCs w:val="22"/>
        </w:rPr>
      </w:pPr>
    </w:p>
    <w:p w14:paraId="5B50368D" w14:textId="2E4D7793" w:rsidR="002F0585" w:rsidRDefault="002F0585"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 xml:space="preserve">All pushchairs outside have either a footmuff or warm blankets when </w:t>
      </w:r>
      <w:r w:rsidR="00507C2E">
        <w:rPr>
          <w:rStyle w:val="apple-converted-space"/>
          <w:rFonts w:ascii="Comic Sans MS" w:hAnsi="Comic Sans MS" w:cs="Arial"/>
          <w:color w:val="000000" w:themeColor="text1"/>
          <w:sz w:val="22"/>
          <w:szCs w:val="22"/>
        </w:rPr>
        <w:t>necessary,</w:t>
      </w:r>
      <w:r>
        <w:rPr>
          <w:rStyle w:val="apple-converted-space"/>
          <w:rFonts w:ascii="Comic Sans MS" w:hAnsi="Comic Sans MS" w:cs="Arial"/>
          <w:color w:val="000000" w:themeColor="text1"/>
          <w:sz w:val="22"/>
          <w:szCs w:val="22"/>
        </w:rPr>
        <w:t xml:space="preserve"> in the colder months. We also have a range of snowsuits and warm </w:t>
      </w:r>
      <w:r w:rsidR="0028124B">
        <w:rPr>
          <w:rStyle w:val="apple-converted-space"/>
          <w:rFonts w:ascii="Comic Sans MS" w:hAnsi="Comic Sans MS" w:cs="Arial"/>
          <w:color w:val="000000" w:themeColor="text1"/>
          <w:sz w:val="22"/>
          <w:szCs w:val="22"/>
        </w:rPr>
        <w:t>all-in</w:t>
      </w:r>
      <w:r>
        <w:rPr>
          <w:rStyle w:val="apple-converted-space"/>
          <w:rFonts w:ascii="Comic Sans MS" w:hAnsi="Comic Sans MS" w:cs="Arial"/>
          <w:color w:val="000000" w:themeColor="text1"/>
          <w:sz w:val="22"/>
          <w:szCs w:val="22"/>
        </w:rPr>
        <w:t xml:space="preserve"> ones if we feel that a winter coat is not enough. The hoods on the pushchairs are always pulled over, within the sheltered area. </w:t>
      </w:r>
    </w:p>
    <w:p w14:paraId="38C6C98A" w14:textId="3D2E8747" w:rsidR="008D3704" w:rsidRDefault="008D3704" w:rsidP="0051314B">
      <w:pPr>
        <w:widowControl w:val="0"/>
        <w:autoSpaceDE w:val="0"/>
        <w:autoSpaceDN w:val="0"/>
        <w:adjustRightInd w:val="0"/>
        <w:rPr>
          <w:rStyle w:val="apple-converted-space"/>
          <w:rFonts w:ascii="Comic Sans MS" w:hAnsi="Comic Sans MS" w:cs="Arial"/>
          <w:color w:val="000000" w:themeColor="text1"/>
          <w:sz w:val="22"/>
          <w:szCs w:val="22"/>
        </w:rPr>
      </w:pPr>
    </w:p>
    <w:p w14:paraId="0B54A1B1" w14:textId="6D95FDCD" w:rsidR="008D3704" w:rsidRPr="0071095C" w:rsidRDefault="008D3704" w:rsidP="008D3704">
      <w:pPr>
        <w:widowControl w:val="0"/>
        <w:autoSpaceDE w:val="0"/>
        <w:autoSpaceDN w:val="0"/>
        <w:adjustRightInd w:val="0"/>
        <w:rPr>
          <w:rFonts w:ascii="Comic Sans MS" w:hAnsi="Comic Sans MS" w:cs="Comic Sans MS"/>
          <w:sz w:val="22"/>
          <w:szCs w:val="22"/>
          <w:u w:color="5B1A8E"/>
          <w:lang w:eastAsia="en-US"/>
        </w:rPr>
      </w:pPr>
      <w:r w:rsidRPr="00B05A19">
        <w:rPr>
          <w:rFonts w:ascii="Comic Sans MS" w:hAnsi="Comic Sans MS" w:cs="Comic Sans MS"/>
          <w:sz w:val="22"/>
          <w:szCs w:val="22"/>
          <w:u w:color="5B1A8E"/>
          <w:lang w:eastAsia="en-US"/>
        </w:rPr>
        <w:t xml:space="preserve">As some young children and babies require the need of a dummy whilst sleeping, staff will receive parent’s/carer’s signed permission upon registration of their child </w:t>
      </w:r>
      <w:r w:rsidR="00996BD9" w:rsidRPr="00B05A19">
        <w:rPr>
          <w:rFonts w:ascii="Comic Sans MS" w:hAnsi="Comic Sans MS" w:cs="Comic Sans MS"/>
          <w:sz w:val="22"/>
          <w:szCs w:val="22"/>
          <w:u w:color="5B1A8E"/>
          <w:lang w:eastAsia="en-US"/>
        </w:rPr>
        <w:t>whether</w:t>
      </w:r>
      <w:r w:rsidRPr="00B05A19">
        <w:rPr>
          <w:rFonts w:ascii="Comic Sans MS" w:hAnsi="Comic Sans MS" w:cs="Comic Sans MS"/>
          <w:sz w:val="22"/>
          <w:szCs w:val="22"/>
          <w:u w:color="5B1A8E"/>
          <w:lang w:eastAsia="en-US"/>
        </w:rPr>
        <w:t xml:space="preserve"> they are permitted to use their dummy during their sleep time</w:t>
      </w:r>
      <w:r w:rsidR="00C32C38" w:rsidRPr="0071095C">
        <w:rPr>
          <w:rFonts w:ascii="Comic Sans MS" w:hAnsi="Comic Sans MS" w:cs="Comic Sans MS"/>
          <w:sz w:val="22"/>
          <w:szCs w:val="22"/>
          <w:u w:color="5B1A8E"/>
          <w:lang w:eastAsia="en-US"/>
        </w:rPr>
        <w:t>, dummy clips are removed</w:t>
      </w:r>
      <w:r w:rsidR="00DC49D6" w:rsidRPr="0071095C">
        <w:rPr>
          <w:rFonts w:ascii="Comic Sans MS" w:hAnsi="Comic Sans MS" w:cs="Comic Sans MS"/>
          <w:sz w:val="22"/>
          <w:szCs w:val="22"/>
          <w:u w:color="5B1A8E"/>
          <w:lang w:eastAsia="en-US"/>
        </w:rPr>
        <w:t xml:space="preserve"> before</w:t>
      </w:r>
      <w:r w:rsidR="00C32C38" w:rsidRPr="0071095C">
        <w:rPr>
          <w:rFonts w:ascii="Comic Sans MS" w:hAnsi="Comic Sans MS" w:cs="Comic Sans MS"/>
          <w:sz w:val="22"/>
          <w:szCs w:val="22"/>
          <w:u w:color="5B1A8E"/>
          <w:lang w:eastAsia="en-US"/>
        </w:rPr>
        <w:t xml:space="preserve"> </w:t>
      </w:r>
      <w:r w:rsidR="00DC49D6" w:rsidRPr="0071095C">
        <w:rPr>
          <w:rFonts w:ascii="Comic Sans MS" w:hAnsi="Comic Sans MS" w:cs="Comic Sans MS"/>
          <w:sz w:val="22"/>
          <w:szCs w:val="22"/>
          <w:u w:color="5B1A8E"/>
          <w:lang w:eastAsia="en-US"/>
        </w:rPr>
        <w:t xml:space="preserve">sleep times. </w:t>
      </w:r>
      <w:r w:rsidRPr="0071095C">
        <w:rPr>
          <w:rFonts w:ascii="Comic Sans MS" w:hAnsi="Comic Sans MS" w:cs="Comic Sans MS"/>
          <w:sz w:val="22"/>
          <w:szCs w:val="22"/>
          <w:u w:color="5B1A8E"/>
          <w:lang w:eastAsia="en-US"/>
        </w:rPr>
        <w:t xml:space="preserve"> </w:t>
      </w:r>
    </w:p>
    <w:p w14:paraId="48CBB50E" w14:textId="77777777" w:rsidR="008D3704" w:rsidRPr="00DC49D6" w:rsidRDefault="008D3704" w:rsidP="008D3704">
      <w:pPr>
        <w:widowControl w:val="0"/>
        <w:autoSpaceDE w:val="0"/>
        <w:autoSpaceDN w:val="0"/>
        <w:adjustRightInd w:val="0"/>
        <w:rPr>
          <w:rFonts w:ascii="Comic Sans MS" w:hAnsi="Comic Sans MS" w:cs="Comic Sans MS"/>
          <w:color w:val="FF0000"/>
          <w:sz w:val="22"/>
          <w:szCs w:val="22"/>
          <w:u w:color="5B1A8E"/>
          <w:lang w:eastAsia="en-US"/>
        </w:rPr>
      </w:pPr>
    </w:p>
    <w:p w14:paraId="13F62BE7" w14:textId="2326C316" w:rsidR="002F0585" w:rsidRDefault="002F0585"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In extreme weather conditions such as ice</w:t>
      </w:r>
      <w:r w:rsidR="00733C76">
        <w:rPr>
          <w:rStyle w:val="apple-converted-space"/>
          <w:rFonts w:ascii="Comic Sans MS" w:hAnsi="Comic Sans MS" w:cs="Arial"/>
          <w:color w:val="000000" w:themeColor="text1"/>
          <w:sz w:val="22"/>
          <w:szCs w:val="22"/>
        </w:rPr>
        <w:t xml:space="preserve">, </w:t>
      </w:r>
      <w:r>
        <w:rPr>
          <w:rStyle w:val="apple-converted-space"/>
          <w:rFonts w:ascii="Comic Sans MS" w:hAnsi="Comic Sans MS" w:cs="Arial"/>
          <w:color w:val="000000" w:themeColor="text1"/>
          <w:sz w:val="22"/>
          <w:szCs w:val="22"/>
        </w:rPr>
        <w:t xml:space="preserve">snow </w:t>
      </w:r>
      <w:r w:rsidR="00733C76">
        <w:rPr>
          <w:rStyle w:val="apple-converted-space"/>
          <w:rFonts w:ascii="Comic Sans MS" w:hAnsi="Comic Sans MS" w:cs="Arial"/>
          <w:color w:val="000000" w:themeColor="text1"/>
          <w:sz w:val="22"/>
          <w:szCs w:val="22"/>
        </w:rPr>
        <w:t xml:space="preserve">and </w:t>
      </w:r>
      <w:r w:rsidR="00CB50ED">
        <w:rPr>
          <w:rStyle w:val="apple-converted-space"/>
          <w:rFonts w:ascii="Comic Sans MS" w:hAnsi="Comic Sans MS" w:cs="Arial"/>
          <w:color w:val="000000" w:themeColor="text1"/>
          <w:sz w:val="22"/>
          <w:szCs w:val="22"/>
        </w:rPr>
        <w:t xml:space="preserve">below 0 degrees temperature </w:t>
      </w:r>
      <w:r>
        <w:rPr>
          <w:rStyle w:val="apple-converted-space"/>
          <w:rFonts w:ascii="Comic Sans MS" w:hAnsi="Comic Sans MS" w:cs="Arial"/>
          <w:color w:val="000000" w:themeColor="text1"/>
          <w:sz w:val="22"/>
          <w:szCs w:val="22"/>
        </w:rPr>
        <w:t xml:space="preserve">the tots are placed to sleep inside in pushchairs. </w:t>
      </w:r>
    </w:p>
    <w:p w14:paraId="7F8A2DAC" w14:textId="77777777" w:rsidR="002F0585" w:rsidRDefault="002F0585" w:rsidP="0051314B">
      <w:pPr>
        <w:widowControl w:val="0"/>
        <w:autoSpaceDE w:val="0"/>
        <w:autoSpaceDN w:val="0"/>
        <w:adjustRightInd w:val="0"/>
        <w:rPr>
          <w:rStyle w:val="apple-converted-space"/>
          <w:rFonts w:ascii="Comic Sans MS" w:hAnsi="Comic Sans MS" w:cs="Arial"/>
          <w:color w:val="000000" w:themeColor="text1"/>
          <w:sz w:val="22"/>
          <w:szCs w:val="22"/>
        </w:rPr>
      </w:pPr>
    </w:p>
    <w:p w14:paraId="71BF470C" w14:textId="412EA5AA" w:rsidR="002F0585" w:rsidRDefault="002F0585"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 xml:space="preserve">The same </w:t>
      </w:r>
      <w:r w:rsidR="004A47A6">
        <w:rPr>
          <w:rStyle w:val="apple-converted-space"/>
          <w:rFonts w:ascii="Comic Sans MS" w:hAnsi="Comic Sans MS" w:cs="Arial"/>
          <w:color w:val="000000" w:themeColor="text1"/>
          <w:sz w:val="22"/>
          <w:szCs w:val="22"/>
        </w:rPr>
        <w:t>10-minute</w:t>
      </w:r>
      <w:r>
        <w:rPr>
          <w:rStyle w:val="apple-converted-space"/>
          <w:rFonts w:ascii="Comic Sans MS" w:hAnsi="Comic Sans MS" w:cs="Arial"/>
          <w:color w:val="000000" w:themeColor="text1"/>
          <w:sz w:val="22"/>
          <w:szCs w:val="22"/>
        </w:rPr>
        <w:t xml:space="preserve"> checks in the baby room, are performed and recorded for all the children in the </w:t>
      </w:r>
      <w:r w:rsidR="003B4068">
        <w:rPr>
          <w:rStyle w:val="apple-converted-space"/>
          <w:rFonts w:ascii="Comic Sans MS" w:hAnsi="Comic Sans MS" w:cs="Arial"/>
          <w:color w:val="000000" w:themeColor="text1"/>
          <w:sz w:val="22"/>
          <w:szCs w:val="22"/>
        </w:rPr>
        <w:t>tot’s</w:t>
      </w:r>
      <w:r>
        <w:rPr>
          <w:rStyle w:val="apple-converted-space"/>
          <w:rFonts w:ascii="Comic Sans MS" w:hAnsi="Comic Sans MS" w:cs="Arial"/>
          <w:color w:val="000000" w:themeColor="text1"/>
          <w:sz w:val="22"/>
          <w:szCs w:val="22"/>
        </w:rPr>
        <w:t xml:space="preserve"> area. </w:t>
      </w:r>
    </w:p>
    <w:p w14:paraId="75CCDC61" w14:textId="77777777" w:rsidR="002F0585" w:rsidRDefault="002F0585" w:rsidP="0051314B">
      <w:pPr>
        <w:widowControl w:val="0"/>
        <w:autoSpaceDE w:val="0"/>
        <w:autoSpaceDN w:val="0"/>
        <w:adjustRightInd w:val="0"/>
        <w:rPr>
          <w:rStyle w:val="apple-converted-space"/>
          <w:rFonts w:ascii="Comic Sans MS" w:hAnsi="Comic Sans MS" w:cs="Arial"/>
          <w:color w:val="000000" w:themeColor="text1"/>
          <w:sz w:val="22"/>
          <w:szCs w:val="22"/>
        </w:rPr>
      </w:pPr>
    </w:p>
    <w:p w14:paraId="4F2F6DB9" w14:textId="4B6FE1F3" w:rsidR="002F0585" w:rsidRDefault="003C6933"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 xml:space="preserve">Members of staff must always be in the same vicinity as the sleeping tots indoors and out, large open windows between the sheltered area and tots room allow staff to </w:t>
      </w:r>
      <w:r w:rsidR="00534A18">
        <w:rPr>
          <w:rStyle w:val="apple-converted-space"/>
          <w:rFonts w:ascii="Comic Sans MS" w:hAnsi="Comic Sans MS" w:cs="Arial"/>
          <w:color w:val="000000" w:themeColor="text1"/>
          <w:sz w:val="22"/>
          <w:szCs w:val="22"/>
        </w:rPr>
        <w:t>always hear and see any unsettled child</w:t>
      </w:r>
      <w:r>
        <w:rPr>
          <w:rStyle w:val="apple-converted-space"/>
          <w:rFonts w:ascii="Comic Sans MS" w:hAnsi="Comic Sans MS" w:cs="Arial"/>
          <w:color w:val="000000" w:themeColor="text1"/>
          <w:sz w:val="22"/>
          <w:szCs w:val="22"/>
        </w:rPr>
        <w:t xml:space="preserve"> during sleep times. </w:t>
      </w:r>
    </w:p>
    <w:p w14:paraId="10ACFDA7" w14:textId="77777777" w:rsidR="006C4945" w:rsidRDefault="006C4945" w:rsidP="0051314B">
      <w:pPr>
        <w:widowControl w:val="0"/>
        <w:autoSpaceDE w:val="0"/>
        <w:autoSpaceDN w:val="0"/>
        <w:adjustRightInd w:val="0"/>
        <w:rPr>
          <w:rStyle w:val="apple-converted-space"/>
          <w:rFonts w:ascii="Comic Sans MS" w:hAnsi="Comic Sans MS" w:cs="Arial"/>
          <w:color w:val="000000" w:themeColor="text1"/>
          <w:sz w:val="22"/>
          <w:szCs w:val="22"/>
        </w:rPr>
      </w:pPr>
    </w:p>
    <w:p w14:paraId="578BB101" w14:textId="2EFF690F" w:rsidR="006C4945" w:rsidRDefault="004D5B8B"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In the t</w:t>
      </w:r>
      <w:r w:rsidR="006C4945">
        <w:rPr>
          <w:rStyle w:val="apple-converted-space"/>
          <w:rFonts w:ascii="Comic Sans MS" w:hAnsi="Comic Sans MS" w:cs="Arial"/>
          <w:color w:val="000000" w:themeColor="text1"/>
          <w:sz w:val="22"/>
          <w:szCs w:val="22"/>
        </w:rPr>
        <w:t xml:space="preserve">oddler area </w:t>
      </w:r>
      <w:r w:rsidR="000A5DC6">
        <w:rPr>
          <w:rStyle w:val="apple-converted-space"/>
          <w:rFonts w:ascii="Comic Sans MS" w:hAnsi="Comic Sans MS" w:cs="Arial"/>
          <w:color w:val="000000" w:themeColor="text1"/>
          <w:sz w:val="22"/>
          <w:szCs w:val="22"/>
        </w:rPr>
        <w:t xml:space="preserve">(2-3yrs) </w:t>
      </w:r>
      <w:r w:rsidR="009336BF">
        <w:rPr>
          <w:rStyle w:val="apple-converted-space"/>
          <w:rFonts w:ascii="Comic Sans MS" w:hAnsi="Comic Sans MS" w:cs="Arial"/>
          <w:color w:val="000000" w:themeColor="text1"/>
          <w:sz w:val="22"/>
          <w:szCs w:val="22"/>
        </w:rPr>
        <w:t>the children also sleep</w:t>
      </w:r>
      <w:r w:rsidR="006C4945">
        <w:rPr>
          <w:rStyle w:val="apple-converted-space"/>
          <w:rFonts w:ascii="Comic Sans MS" w:hAnsi="Comic Sans MS" w:cs="Arial"/>
          <w:color w:val="000000" w:themeColor="text1"/>
          <w:sz w:val="22"/>
          <w:szCs w:val="22"/>
        </w:rPr>
        <w:t xml:space="preserve"> in pushchairs following the same procedure as above, however this is in an indoor conservatory area. Depending on how the child prefers to sleep we also have</w:t>
      </w:r>
      <w:r w:rsidR="00540F7D">
        <w:rPr>
          <w:rStyle w:val="apple-converted-space"/>
          <w:rFonts w:ascii="Comic Sans MS" w:hAnsi="Comic Sans MS" w:cs="Arial"/>
          <w:color w:val="000000" w:themeColor="text1"/>
          <w:sz w:val="22"/>
          <w:szCs w:val="22"/>
        </w:rPr>
        <w:t xml:space="preserve"> safe</w:t>
      </w:r>
      <w:r w:rsidR="006C4945">
        <w:rPr>
          <w:rStyle w:val="apple-converted-space"/>
          <w:rFonts w:ascii="Comic Sans MS" w:hAnsi="Comic Sans MS" w:cs="Arial"/>
          <w:color w:val="000000" w:themeColor="text1"/>
          <w:sz w:val="22"/>
          <w:szCs w:val="22"/>
        </w:rPr>
        <w:t xml:space="preserve"> </w:t>
      </w:r>
      <w:r w:rsidR="00540F7D">
        <w:rPr>
          <w:rStyle w:val="apple-converted-space"/>
          <w:rFonts w:ascii="Comic Sans MS" w:hAnsi="Comic Sans MS" w:cs="Arial"/>
          <w:color w:val="000000" w:themeColor="text1"/>
          <w:sz w:val="22"/>
          <w:szCs w:val="22"/>
        </w:rPr>
        <w:t xml:space="preserve">rest beds that only rise 4-5 inches from the floor. </w:t>
      </w:r>
      <w:r w:rsidR="00F22721">
        <w:rPr>
          <w:rStyle w:val="apple-converted-space"/>
          <w:rFonts w:ascii="Comic Sans MS" w:hAnsi="Comic Sans MS" w:cs="Arial"/>
          <w:color w:val="000000" w:themeColor="text1"/>
          <w:sz w:val="22"/>
          <w:szCs w:val="22"/>
        </w:rPr>
        <w:t xml:space="preserve">Large open windows between the conservatory and the toddler room allow staff to </w:t>
      </w:r>
      <w:r w:rsidR="00732ACA">
        <w:rPr>
          <w:rStyle w:val="apple-converted-space"/>
          <w:rFonts w:ascii="Comic Sans MS" w:hAnsi="Comic Sans MS" w:cs="Arial"/>
          <w:color w:val="000000" w:themeColor="text1"/>
          <w:sz w:val="22"/>
          <w:szCs w:val="22"/>
        </w:rPr>
        <w:t>always hear and see an unsettled child</w:t>
      </w:r>
      <w:r w:rsidR="00F22721">
        <w:rPr>
          <w:rStyle w:val="apple-converted-space"/>
          <w:rFonts w:ascii="Comic Sans MS" w:hAnsi="Comic Sans MS" w:cs="Arial"/>
          <w:color w:val="000000" w:themeColor="text1"/>
          <w:sz w:val="22"/>
          <w:szCs w:val="22"/>
        </w:rPr>
        <w:t xml:space="preserve"> during sleep times. </w:t>
      </w:r>
    </w:p>
    <w:p w14:paraId="39F8E4DC" w14:textId="77777777" w:rsidR="00AB5C6D" w:rsidRDefault="00AB5C6D" w:rsidP="0051314B">
      <w:pPr>
        <w:widowControl w:val="0"/>
        <w:autoSpaceDE w:val="0"/>
        <w:autoSpaceDN w:val="0"/>
        <w:adjustRightInd w:val="0"/>
        <w:rPr>
          <w:rStyle w:val="apple-converted-space"/>
          <w:rFonts w:ascii="Comic Sans MS" w:hAnsi="Comic Sans MS" w:cs="Arial"/>
          <w:color w:val="000000" w:themeColor="text1"/>
          <w:sz w:val="22"/>
          <w:szCs w:val="22"/>
        </w:rPr>
      </w:pPr>
    </w:p>
    <w:p w14:paraId="4F367C29" w14:textId="11F35476" w:rsidR="002B3190" w:rsidRPr="0071095C" w:rsidRDefault="004D5B8B" w:rsidP="002B3190">
      <w:pPr>
        <w:jc w:val="both"/>
        <w:rPr>
          <w:rFonts w:ascii="Comic Sans MS" w:hAnsi="Comic Sans MS" w:cs="Calibri"/>
          <w:sz w:val="22"/>
          <w:szCs w:val="22"/>
        </w:rPr>
      </w:pPr>
      <w:r w:rsidRPr="0071095C">
        <w:rPr>
          <w:rStyle w:val="apple-converted-space"/>
          <w:rFonts w:ascii="Comic Sans MS" w:hAnsi="Comic Sans MS" w:cs="Arial"/>
          <w:sz w:val="22"/>
          <w:szCs w:val="22"/>
        </w:rPr>
        <w:t>The children in the t</w:t>
      </w:r>
      <w:r w:rsidR="00AB5C6D" w:rsidRPr="0071095C">
        <w:rPr>
          <w:rStyle w:val="apple-converted-space"/>
          <w:rFonts w:ascii="Comic Sans MS" w:hAnsi="Comic Sans MS" w:cs="Arial"/>
          <w:sz w:val="22"/>
          <w:szCs w:val="22"/>
        </w:rPr>
        <w:t xml:space="preserve">oddler room </w:t>
      </w:r>
      <w:r w:rsidR="00501BAA" w:rsidRPr="0071095C">
        <w:rPr>
          <w:rStyle w:val="apple-converted-space"/>
          <w:rFonts w:ascii="Comic Sans MS" w:hAnsi="Comic Sans MS" w:cs="Arial"/>
          <w:sz w:val="22"/>
          <w:szCs w:val="22"/>
        </w:rPr>
        <w:t>usually</w:t>
      </w:r>
      <w:r w:rsidR="00AB5C6D" w:rsidRPr="0071095C">
        <w:rPr>
          <w:rStyle w:val="apple-converted-space"/>
          <w:rFonts w:ascii="Comic Sans MS" w:hAnsi="Comic Sans MS" w:cs="Arial"/>
          <w:sz w:val="22"/>
          <w:szCs w:val="22"/>
        </w:rPr>
        <w:t xml:space="preserve"> sleep after dinner time as at this age children generally have one nap during the day, however </w:t>
      </w:r>
      <w:r w:rsidR="002B3190" w:rsidRPr="0071095C">
        <w:rPr>
          <w:rFonts w:ascii="Comic Sans MS" w:hAnsi="Comic Sans MS" w:cs="Calibri"/>
          <w:sz w:val="22"/>
          <w:szCs w:val="22"/>
        </w:rPr>
        <w:t xml:space="preserve">we recognise parent knowledge of their child with regard to sleep routines and will, where possible, work together to ensure each child’s individual sleep routines and well-being continues to be met. However, staff will not force a child to sleep or keep them awake against his or her will. They will also not usually wake children from their sleep. </w:t>
      </w:r>
    </w:p>
    <w:p w14:paraId="3DECF4C8" w14:textId="77777777" w:rsidR="000077C2" w:rsidRDefault="000077C2" w:rsidP="0051314B">
      <w:pPr>
        <w:widowControl w:val="0"/>
        <w:autoSpaceDE w:val="0"/>
        <w:autoSpaceDN w:val="0"/>
        <w:adjustRightInd w:val="0"/>
        <w:rPr>
          <w:rStyle w:val="apple-converted-space"/>
          <w:rFonts w:ascii="Comic Sans MS" w:hAnsi="Comic Sans MS" w:cs="Arial"/>
          <w:color w:val="000000" w:themeColor="text1"/>
          <w:sz w:val="22"/>
          <w:szCs w:val="22"/>
        </w:rPr>
      </w:pPr>
    </w:p>
    <w:p w14:paraId="382F3417" w14:textId="5B148987" w:rsidR="000941CD" w:rsidRDefault="00873DA1" w:rsidP="0051314B">
      <w:pPr>
        <w:widowControl w:val="0"/>
        <w:autoSpaceDE w:val="0"/>
        <w:autoSpaceDN w:val="0"/>
        <w:adjustRightInd w:val="0"/>
        <w:rPr>
          <w:rStyle w:val="apple-converted-space"/>
          <w:rFonts w:ascii="Comic Sans MS" w:hAnsi="Comic Sans MS" w:cs="Arial"/>
          <w:color w:val="000000" w:themeColor="text1"/>
          <w:sz w:val="22"/>
          <w:szCs w:val="22"/>
        </w:rPr>
      </w:pPr>
      <w:r>
        <w:rPr>
          <w:rStyle w:val="apple-converted-space"/>
          <w:rFonts w:ascii="Comic Sans MS" w:hAnsi="Comic Sans MS" w:cs="Arial"/>
          <w:color w:val="000000" w:themeColor="text1"/>
          <w:sz w:val="22"/>
          <w:szCs w:val="22"/>
        </w:rPr>
        <w:t>In the p</w:t>
      </w:r>
      <w:r w:rsidR="000941CD">
        <w:rPr>
          <w:rStyle w:val="apple-converted-space"/>
          <w:rFonts w:ascii="Comic Sans MS" w:hAnsi="Comic Sans MS" w:cs="Arial"/>
          <w:color w:val="000000" w:themeColor="text1"/>
          <w:sz w:val="22"/>
          <w:szCs w:val="22"/>
        </w:rPr>
        <w:t>re-school area (</w:t>
      </w:r>
      <w:r w:rsidR="000A5DC6">
        <w:rPr>
          <w:rStyle w:val="apple-converted-space"/>
          <w:rFonts w:ascii="Comic Sans MS" w:hAnsi="Comic Sans MS" w:cs="Arial"/>
          <w:color w:val="000000" w:themeColor="text1"/>
          <w:sz w:val="22"/>
          <w:szCs w:val="22"/>
        </w:rPr>
        <w:t xml:space="preserve">3-4yrs) </w:t>
      </w:r>
      <w:r w:rsidR="000941CD">
        <w:rPr>
          <w:rStyle w:val="apple-converted-space"/>
          <w:rFonts w:ascii="Comic Sans MS" w:hAnsi="Comic Sans MS" w:cs="Arial"/>
          <w:color w:val="000000" w:themeColor="text1"/>
          <w:sz w:val="22"/>
          <w:szCs w:val="22"/>
        </w:rPr>
        <w:t>children from time to tim</w:t>
      </w:r>
      <w:r w:rsidR="000A5DC6">
        <w:rPr>
          <w:rStyle w:val="apple-converted-space"/>
          <w:rFonts w:ascii="Comic Sans MS" w:hAnsi="Comic Sans MS" w:cs="Arial"/>
          <w:color w:val="000000" w:themeColor="text1"/>
          <w:sz w:val="22"/>
          <w:szCs w:val="22"/>
        </w:rPr>
        <w:t xml:space="preserve">e may need a nap during the day. In this </w:t>
      </w:r>
      <w:r w:rsidR="00FA261A">
        <w:rPr>
          <w:rStyle w:val="apple-converted-space"/>
          <w:rFonts w:ascii="Comic Sans MS" w:hAnsi="Comic Sans MS" w:cs="Arial"/>
          <w:color w:val="000000" w:themeColor="text1"/>
          <w:sz w:val="22"/>
          <w:szCs w:val="22"/>
        </w:rPr>
        <w:t>instance,</w:t>
      </w:r>
      <w:r w:rsidR="000A5DC6">
        <w:rPr>
          <w:rStyle w:val="apple-converted-space"/>
          <w:rFonts w:ascii="Comic Sans MS" w:hAnsi="Comic Sans MS" w:cs="Arial"/>
          <w:color w:val="000000" w:themeColor="text1"/>
          <w:sz w:val="22"/>
          <w:szCs w:val="22"/>
        </w:rPr>
        <w:t xml:space="preserve"> we ensure that a rest bed is available for them </w:t>
      </w:r>
      <w:r w:rsidR="00AB5C6D">
        <w:rPr>
          <w:rStyle w:val="apple-converted-space"/>
          <w:rFonts w:ascii="Comic Sans MS" w:hAnsi="Comic Sans MS" w:cs="Arial"/>
          <w:color w:val="000000" w:themeColor="text1"/>
          <w:sz w:val="22"/>
          <w:szCs w:val="22"/>
        </w:rPr>
        <w:t xml:space="preserve">and a blanket to make sure they are comfortable. </w:t>
      </w:r>
      <w:r w:rsidR="00FA261A">
        <w:rPr>
          <w:rStyle w:val="apple-converted-space"/>
          <w:rFonts w:ascii="Comic Sans MS" w:hAnsi="Comic Sans MS" w:cs="Arial"/>
          <w:color w:val="000000" w:themeColor="text1"/>
          <w:sz w:val="22"/>
          <w:szCs w:val="22"/>
        </w:rPr>
        <w:t xml:space="preserve">A member of staff will be present at all times to carry out the same </w:t>
      </w:r>
      <w:r w:rsidR="007E343B">
        <w:rPr>
          <w:rStyle w:val="apple-converted-space"/>
          <w:rFonts w:ascii="Comic Sans MS" w:hAnsi="Comic Sans MS" w:cs="Arial"/>
          <w:color w:val="000000" w:themeColor="text1"/>
          <w:sz w:val="22"/>
          <w:szCs w:val="22"/>
        </w:rPr>
        <w:t>10-minute</w:t>
      </w:r>
      <w:r w:rsidR="00FA261A">
        <w:rPr>
          <w:rStyle w:val="apple-converted-space"/>
          <w:rFonts w:ascii="Comic Sans MS" w:hAnsi="Comic Sans MS" w:cs="Arial"/>
          <w:color w:val="000000" w:themeColor="text1"/>
          <w:sz w:val="22"/>
          <w:szCs w:val="22"/>
        </w:rPr>
        <w:t xml:space="preserve"> checks as above and record this in the same way.</w:t>
      </w:r>
    </w:p>
    <w:p w14:paraId="15F9937F" w14:textId="77777777" w:rsidR="00FA261A" w:rsidRDefault="00FA261A" w:rsidP="0051314B">
      <w:pPr>
        <w:widowControl w:val="0"/>
        <w:autoSpaceDE w:val="0"/>
        <w:autoSpaceDN w:val="0"/>
        <w:adjustRightInd w:val="0"/>
        <w:rPr>
          <w:rStyle w:val="apple-converted-space"/>
          <w:rFonts w:ascii="Comic Sans MS" w:hAnsi="Comic Sans MS" w:cs="Arial"/>
          <w:color w:val="000000" w:themeColor="text1"/>
          <w:sz w:val="22"/>
          <w:szCs w:val="22"/>
        </w:rPr>
      </w:pPr>
    </w:p>
    <w:p w14:paraId="5ED43FB5" w14:textId="4CC58E6E" w:rsidR="00FA261A" w:rsidRPr="003B5652" w:rsidRDefault="007E343B" w:rsidP="0051314B">
      <w:pPr>
        <w:widowControl w:val="0"/>
        <w:autoSpaceDE w:val="0"/>
        <w:autoSpaceDN w:val="0"/>
        <w:adjustRightInd w:val="0"/>
        <w:rPr>
          <w:rStyle w:val="apple-converted-space"/>
          <w:rFonts w:ascii="Comic Sans MS" w:hAnsi="Comic Sans MS" w:cs="Arial"/>
          <w:sz w:val="22"/>
          <w:szCs w:val="22"/>
        </w:rPr>
      </w:pPr>
      <w:r w:rsidRPr="003B5652">
        <w:rPr>
          <w:rStyle w:val="apple-converted-space"/>
          <w:rFonts w:ascii="Comic Sans MS" w:hAnsi="Comic Sans MS" w:cs="Arial"/>
          <w:sz w:val="22"/>
          <w:szCs w:val="22"/>
        </w:rPr>
        <w:t>In regard to</w:t>
      </w:r>
      <w:r w:rsidR="00FA261A" w:rsidRPr="003B5652">
        <w:rPr>
          <w:rStyle w:val="apple-converted-space"/>
          <w:rFonts w:ascii="Comic Sans MS" w:hAnsi="Comic Sans MS" w:cs="Arial"/>
          <w:sz w:val="22"/>
          <w:szCs w:val="22"/>
        </w:rPr>
        <w:t xml:space="preserve"> all </w:t>
      </w:r>
      <w:r w:rsidR="00873DA1">
        <w:rPr>
          <w:rStyle w:val="apple-converted-space"/>
          <w:rFonts w:ascii="Comic Sans MS" w:hAnsi="Comic Sans MS" w:cs="Arial"/>
          <w:sz w:val="22"/>
          <w:szCs w:val="22"/>
        </w:rPr>
        <w:t>children in all areas</w:t>
      </w:r>
      <w:r w:rsidR="00FA261A" w:rsidRPr="003B5652">
        <w:rPr>
          <w:rStyle w:val="apple-converted-space"/>
          <w:rFonts w:ascii="Comic Sans MS" w:hAnsi="Comic Sans MS" w:cs="Arial"/>
          <w:sz w:val="22"/>
          <w:szCs w:val="22"/>
        </w:rPr>
        <w:t>, some parents/carers may request that a child only sleeps for a certain amount of time, e.g. one hour maximum. As much as we will make best efforts to accommodate this</w:t>
      </w:r>
      <w:r w:rsidR="00873DA1">
        <w:rPr>
          <w:rStyle w:val="apple-converted-space"/>
          <w:rFonts w:ascii="Comic Sans MS" w:hAnsi="Comic Sans MS" w:cs="Arial"/>
          <w:sz w:val="22"/>
          <w:szCs w:val="22"/>
        </w:rPr>
        <w:t xml:space="preserve"> and work in partnership with parents/carers</w:t>
      </w:r>
      <w:r w:rsidR="007549D2">
        <w:rPr>
          <w:rStyle w:val="apple-converted-space"/>
          <w:rFonts w:ascii="Comic Sans MS" w:hAnsi="Comic Sans MS" w:cs="Arial"/>
          <w:sz w:val="22"/>
          <w:szCs w:val="22"/>
        </w:rPr>
        <w:t xml:space="preserve"> younger children may fall asleep in the nursery vehicles and unfortunately this </w:t>
      </w:r>
      <w:r w:rsidR="0071427A">
        <w:rPr>
          <w:rStyle w:val="apple-converted-space"/>
          <w:rFonts w:ascii="Comic Sans MS" w:hAnsi="Comic Sans MS" w:cs="Arial"/>
          <w:sz w:val="22"/>
          <w:szCs w:val="22"/>
        </w:rPr>
        <w:t xml:space="preserve">is </w:t>
      </w:r>
      <w:r w:rsidR="007549D2">
        <w:rPr>
          <w:rStyle w:val="apple-converted-space"/>
          <w:rFonts w:ascii="Comic Sans MS" w:hAnsi="Comic Sans MS" w:cs="Arial"/>
          <w:sz w:val="22"/>
          <w:szCs w:val="22"/>
        </w:rPr>
        <w:t>unavoidable</w:t>
      </w:r>
      <w:r w:rsidR="00FA261A" w:rsidRPr="003B5652">
        <w:rPr>
          <w:rStyle w:val="apple-converted-space"/>
          <w:rFonts w:ascii="Comic Sans MS" w:hAnsi="Comic Sans MS" w:cs="Arial"/>
          <w:sz w:val="22"/>
          <w:szCs w:val="22"/>
        </w:rPr>
        <w:t>,</w:t>
      </w:r>
      <w:r w:rsidR="007549D2">
        <w:rPr>
          <w:rStyle w:val="apple-converted-space"/>
          <w:rFonts w:ascii="Comic Sans MS" w:hAnsi="Comic Sans MS" w:cs="Arial"/>
          <w:sz w:val="22"/>
          <w:szCs w:val="22"/>
        </w:rPr>
        <w:t xml:space="preserve"> also</w:t>
      </w:r>
      <w:r w:rsidR="00FA261A" w:rsidRPr="003B5652">
        <w:rPr>
          <w:rStyle w:val="apple-converted-space"/>
          <w:rFonts w:ascii="Comic Sans MS" w:hAnsi="Comic Sans MS" w:cs="Arial"/>
          <w:sz w:val="22"/>
          <w:szCs w:val="22"/>
        </w:rPr>
        <w:t xml:space="preserve"> if we feel that the child would benefit from or requires a longer sleep the welfare of the child is paramount </w:t>
      </w:r>
      <w:r w:rsidR="00492CB5" w:rsidRPr="003B5652">
        <w:rPr>
          <w:rStyle w:val="apple-converted-space"/>
          <w:rFonts w:ascii="Comic Sans MS" w:hAnsi="Comic Sans MS" w:cs="Arial"/>
          <w:sz w:val="22"/>
          <w:szCs w:val="22"/>
        </w:rPr>
        <w:t xml:space="preserve">and their individual needs will be catered for. </w:t>
      </w:r>
    </w:p>
    <w:p w14:paraId="21A6616A" w14:textId="77777777" w:rsidR="004C517E" w:rsidRDefault="004C517E" w:rsidP="0042524E">
      <w:pPr>
        <w:widowControl w:val="0"/>
        <w:autoSpaceDE w:val="0"/>
        <w:autoSpaceDN w:val="0"/>
        <w:adjustRightInd w:val="0"/>
        <w:rPr>
          <w:rStyle w:val="apple-converted-space"/>
          <w:rFonts w:ascii="Comic Sans MS" w:hAnsi="Comic Sans MS" w:cs="Arial"/>
          <w:color w:val="FF0000"/>
          <w:sz w:val="22"/>
          <w:szCs w:val="22"/>
        </w:rPr>
      </w:pPr>
    </w:p>
    <w:p w14:paraId="548A849D" w14:textId="00C85D0D" w:rsidR="0042524E" w:rsidRDefault="0042524E" w:rsidP="0042524E">
      <w:pPr>
        <w:widowControl w:val="0"/>
        <w:autoSpaceDE w:val="0"/>
        <w:autoSpaceDN w:val="0"/>
        <w:adjustRightInd w:val="0"/>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Hygiene</w:t>
      </w:r>
      <w:r w:rsidRPr="00CA7925">
        <w:rPr>
          <w:rFonts w:ascii="Comic Sans MS" w:hAnsi="Comic Sans MS" w:cs="Comic Sans MS"/>
          <w:color w:val="5B1A8E"/>
          <w:szCs w:val="22"/>
          <w:u w:val="single" w:color="5B1A8E"/>
          <w:lang w:eastAsia="en-US"/>
        </w:rPr>
        <w:t>:-</w:t>
      </w:r>
      <w:r w:rsidRPr="00CA7925">
        <w:rPr>
          <w:rFonts w:ascii="Comic Sans MS" w:hAnsi="Comic Sans MS" w:cs="Comic Sans MS"/>
          <w:szCs w:val="22"/>
          <w:u w:color="5B1A8E"/>
          <w:lang w:eastAsia="en-US"/>
        </w:rPr>
        <w:t> </w:t>
      </w:r>
    </w:p>
    <w:p w14:paraId="59B85B38" w14:textId="77777777" w:rsidR="0042524E" w:rsidRDefault="0042524E" w:rsidP="0042524E">
      <w:pPr>
        <w:widowControl w:val="0"/>
        <w:autoSpaceDE w:val="0"/>
        <w:autoSpaceDN w:val="0"/>
        <w:adjustRightInd w:val="0"/>
        <w:rPr>
          <w:rFonts w:ascii="Comic Sans MS" w:hAnsi="Comic Sans MS" w:cs="Comic Sans MS"/>
          <w:szCs w:val="22"/>
          <w:u w:color="5B1A8E"/>
          <w:lang w:eastAsia="en-US"/>
        </w:rPr>
      </w:pPr>
    </w:p>
    <w:p w14:paraId="109046E4" w14:textId="65BD9B42" w:rsidR="0042524E" w:rsidRDefault="0042524E" w:rsidP="0042524E">
      <w:pPr>
        <w:widowControl w:val="0"/>
        <w:autoSpaceDE w:val="0"/>
        <w:autoSpaceDN w:val="0"/>
        <w:adjustRightInd w:val="0"/>
        <w:rPr>
          <w:rFonts w:ascii="Comic Sans MS" w:hAnsi="Comic Sans MS" w:cs="Comic Sans MS"/>
          <w:sz w:val="22"/>
          <w:szCs w:val="22"/>
          <w:u w:color="5B1A8E"/>
          <w:lang w:eastAsia="en-US"/>
        </w:rPr>
      </w:pPr>
      <w:r>
        <w:rPr>
          <w:rFonts w:ascii="Comic Sans MS" w:hAnsi="Comic Sans MS" w:cs="Comic Sans MS"/>
          <w:sz w:val="22"/>
          <w:szCs w:val="22"/>
          <w:u w:color="5B1A8E"/>
          <w:lang w:eastAsia="en-US"/>
        </w:rPr>
        <w:t xml:space="preserve">We must ensure that all sleeping arrangements are </w:t>
      </w:r>
      <w:r w:rsidR="00DB29DB">
        <w:rPr>
          <w:rFonts w:ascii="Comic Sans MS" w:hAnsi="Comic Sans MS" w:cs="Comic Sans MS"/>
          <w:sz w:val="22"/>
          <w:szCs w:val="22"/>
          <w:u w:color="5B1A8E"/>
          <w:lang w:eastAsia="en-US"/>
        </w:rPr>
        <w:t xml:space="preserve">hygienic and clean, to ensure this thorough </w:t>
      </w:r>
      <w:r>
        <w:rPr>
          <w:rFonts w:ascii="Comic Sans MS" w:hAnsi="Comic Sans MS" w:cs="Comic Sans MS"/>
          <w:sz w:val="22"/>
          <w:szCs w:val="22"/>
          <w:u w:color="5B1A8E"/>
          <w:lang w:eastAsia="en-US"/>
        </w:rPr>
        <w:t xml:space="preserve">cleaning procedures take place. </w:t>
      </w:r>
    </w:p>
    <w:p w14:paraId="43D49930" w14:textId="77777777" w:rsidR="0042524E" w:rsidRDefault="0042524E" w:rsidP="0042524E">
      <w:pPr>
        <w:widowControl w:val="0"/>
        <w:autoSpaceDE w:val="0"/>
        <w:autoSpaceDN w:val="0"/>
        <w:adjustRightInd w:val="0"/>
        <w:rPr>
          <w:rFonts w:ascii="Comic Sans MS" w:hAnsi="Comic Sans MS" w:cs="Comic Sans MS"/>
          <w:sz w:val="22"/>
          <w:szCs w:val="22"/>
          <w:u w:color="5B1A8E"/>
          <w:lang w:eastAsia="en-US"/>
        </w:rPr>
      </w:pPr>
    </w:p>
    <w:p w14:paraId="4E05AF7D" w14:textId="61932FC6" w:rsidR="0042524E" w:rsidRDefault="0042524E" w:rsidP="0042524E">
      <w:pPr>
        <w:widowControl w:val="0"/>
        <w:autoSpaceDE w:val="0"/>
        <w:autoSpaceDN w:val="0"/>
        <w:adjustRightInd w:val="0"/>
        <w:rPr>
          <w:rFonts w:ascii="Comic Sans MS" w:hAnsi="Comic Sans MS" w:cs="Comic Sans MS"/>
          <w:sz w:val="22"/>
          <w:szCs w:val="22"/>
          <w:u w:color="5B1A8E"/>
          <w:lang w:eastAsia="en-US"/>
        </w:rPr>
      </w:pPr>
      <w:r>
        <w:rPr>
          <w:rFonts w:ascii="Comic Sans MS" w:hAnsi="Comic Sans MS" w:cs="Comic Sans MS"/>
          <w:sz w:val="22"/>
          <w:szCs w:val="22"/>
          <w:u w:color="5B1A8E"/>
          <w:lang w:eastAsia="en-US"/>
        </w:rPr>
        <w:t>If the</w:t>
      </w:r>
      <w:r w:rsidR="00790B62">
        <w:rPr>
          <w:rFonts w:ascii="Comic Sans MS" w:hAnsi="Comic Sans MS" w:cs="Comic Sans MS"/>
          <w:sz w:val="22"/>
          <w:szCs w:val="22"/>
          <w:u w:color="5B1A8E"/>
          <w:lang w:eastAsia="en-US"/>
        </w:rPr>
        <w:t xml:space="preserve"> babies</w:t>
      </w:r>
      <w:r>
        <w:rPr>
          <w:rFonts w:ascii="Comic Sans MS" w:hAnsi="Comic Sans MS" w:cs="Comic Sans MS"/>
          <w:sz w:val="22"/>
          <w:szCs w:val="22"/>
          <w:u w:color="5B1A8E"/>
          <w:lang w:eastAsia="en-US"/>
        </w:rPr>
        <w:t xml:space="preserve"> use a nursery blanket this will be kept in an individual bag for that child. This blanket will not come into contact with any other children and will be put straight back into their individu</w:t>
      </w:r>
      <w:r w:rsidR="003B5652">
        <w:rPr>
          <w:rFonts w:ascii="Comic Sans MS" w:hAnsi="Comic Sans MS" w:cs="Comic Sans MS"/>
          <w:sz w:val="22"/>
          <w:szCs w:val="22"/>
          <w:u w:color="5B1A8E"/>
          <w:lang w:eastAsia="en-US"/>
        </w:rPr>
        <w:t xml:space="preserve">al bag after every use. On the </w:t>
      </w:r>
      <w:r>
        <w:rPr>
          <w:rFonts w:ascii="Comic Sans MS" w:hAnsi="Comic Sans MS" w:cs="Comic Sans MS"/>
          <w:sz w:val="22"/>
          <w:szCs w:val="22"/>
          <w:u w:color="5B1A8E"/>
          <w:lang w:eastAsia="en-US"/>
        </w:rPr>
        <w:t xml:space="preserve">child’s last session </w:t>
      </w:r>
      <w:r w:rsidR="003B5652">
        <w:rPr>
          <w:rFonts w:ascii="Comic Sans MS" w:hAnsi="Comic Sans MS" w:cs="Comic Sans MS"/>
          <w:sz w:val="22"/>
          <w:szCs w:val="22"/>
          <w:u w:color="5B1A8E"/>
          <w:lang w:eastAsia="en-US"/>
        </w:rPr>
        <w:t>that</w:t>
      </w:r>
      <w:r>
        <w:rPr>
          <w:rFonts w:ascii="Comic Sans MS" w:hAnsi="Comic Sans MS" w:cs="Comic Sans MS"/>
          <w:sz w:val="22"/>
          <w:szCs w:val="22"/>
          <w:u w:color="5B1A8E"/>
          <w:lang w:eastAsia="en-US"/>
        </w:rPr>
        <w:t xml:space="preserve"> week </w:t>
      </w:r>
      <w:r w:rsidR="00022FAE">
        <w:rPr>
          <w:rFonts w:ascii="Comic Sans MS" w:hAnsi="Comic Sans MS" w:cs="Comic Sans MS"/>
          <w:sz w:val="22"/>
          <w:szCs w:val="22"/>
          <w:u w:color="5B1A8E"/>
          <w:lang w:eastAsia="en-US"/>
        </w:rPr>
        <w:t xml:space="preserve">(or as and when required) </w:t>
      </w:r>
      <w:r>
        <w:rPr>
          <w:rFonts w:ascii="Comic Sans MS" w:hAnsi="Comic Sans MS" w:cs="Comic Sans MS"/>
          <w:sz w:val="22"/>
          <w:szCs w:val="22"/>
          <w:u w:color="5B1A8E"/>
          <w:lang w:eastAsia="en-US"/>
        </w:rPr>
        <w:t xml:space="preserve">the blanket is washed ready for the </w:t>
      </w:r>
      <w:r w:rsidR="003B5652">
        <w:rPr>
          <w:rFonts w:ascii="Comic Sans MS" w:hAnsi="Comic Sans MS" w:cs="Comic Sans MS"/>
          <w:sz w:val="22"/>
          <w:szCs w:val="22"/>
          <w:u w:color="5B1A8E"/>
          <w:lang w:eastAsia="en-US"/>
        </w:rPr>
        <w:t xml:space="preserve">next use. </w:t>
      </w:r>
      <w:r>
        <w:rPr>
          <w:rFonts w:ascii="Comic Sans MS" w:hAnsi="Comic Sans MS" w:cs="Comic Sans MS"/>
          <w:sz w:val="22"/>
          <w:szCs w:val="22"/>
          <w:u w:color="5B1A8E"/>
          <w:lang w:eastAsia="en-US"/>
        </w:rPr>
        <w:t xml:space="preserve"> </w:t>
      </w:r>
    </w:p>
    <w:p w14:paraId="4ED9CDC4" w14:textId="77777777" w:rsidR="0042524E" w:rsidRDefault="0042524E" w:rsidP="0042524E">
      <w:pPr>
        <w:widowControl w:val="0"/>
        <w:autoSpaceDE w:val="0"/>
        <w:autoSpaceDN w:val="0"/>
        <w:adjustRightInd w:val="0"/>
        <w:rPr>
          <w:rFonts w:ascii="Comic Sans MS" w:hAnsi="Comic Sans MS" w:cs="Comic Sans MS"/>
          <w:sz w:val="22"/>
          <w:szCs w:val="22"/>
          <w:u w:color="5B1A8E"/>
          <w:lang w:eastAsia="en-US"/>
        </w:rPr>
      </w:pPr>
    </w:p>
    <w:p w14:paraId="14B7BD82" w14:textId="2D4B7A66" w:rsidR="0042524E" w:rsidRDefault="0042524E" w:rsidP="0042524E">
      <w:pPr>
        <w:widowControl w:val="0"/>
        <w:autoSpaceDE w:val="0"/>
        <w:autoSpaceDN w:val="0"/>
        <w:adjustRightInd w:val="0"/>
        <w:rPr>
          <w:rFonts w:ascii="Comic Sans MS" w:hAnsi="Comic Sans MS" w:cs="Comic Sans MS"/>
          <w:sz w:val="22"/>
          <w:szCs w:val="22"/>
          <w:u w:color="5B1A8E"/>
          <w:lang w:eastAsia="en-US"/>
        </w:rPr>
      </w:pPr>
      <w:r>
        <w:rPr>
          <w:rFonts w:ascii="Comic Sans MS" w:hAnsi="Comic Sans MS" w:cs="Comic Sans MS"/>
          <w:sz w:val="22"/>
          <w:szCs w:val="22"/>
          <w:u w:color="5B1A8E"/>
          <w:lang w:eastAsia="en-US"/>
        </w:rPr>
        <w:t>In the tots room the same procedure applies</w:t>
      </w:r>
      <w:r w:rsidR="00D2465C">
        <w:rPr>
          <w:rFonts w:ascii="Comic Sans MS" w:hAnsi="Comic Sans MS" w:cs="Comic Sans MS"/>
          <w:sz w:val="22"/>
          <w:szCs w:val="22"/>
          <w:u w:color="5B1A8E"/>
          <w:lang w:eastAsia="en-US"/>
        </w:rPr>
        <w:t xml:space="preserve">. </w:t>
      </w:r>
      <w:r w:rsidR="008961D0">
        <w:rPr>
          <w:rFonts w:ascii="Comic Sans MS" w:hAnsi="Comic Sans MS" w:cs="Comic Sans MS"/>
          <w:sz w:val="22"/>
          <w:szCs w:val="22"/>
          <w:u w:color="5B1A8E"/>
          <w:lang w:eastAsia="en-US"/>
        </w:rPr>
        <w:t>In the colder months as the tots sleep in a sheltered outside area</w:t>
      </w:r>
      <w:r w:rsidR="003249BD">
        <w:rPr>
          <w:rFonts w:ascii="Comic Sans MS" w:hAnsi="Comic Sans MS" w:cs="Comic Sans MS"/>
          <w:sz w:val="22"/>
          <w:szCs w:val="22"/>
          <w:u w:color="5B1A8E"/>
          <w:lang w:eastAsia="en-US"/>
        </w:rPr>
        <w:t xml:space="preserve"> and</w:t>
      </w:r>
      <w:r w:rsidR="008961D0">
        <w:rPr>
          <w:rFonts w:ascii="Comic Sans MS" w:hAnsi="Comic Sans MS" w:cs="Comic Sans MS"/>
          <w:sz w:val="22"/>
          <w:szCs w:val="22"/>
          <w:u w:color="5B1A8E"/>
          <w:lang w:eastAsia="en-US"/>
        </w:rPr>
        <w:t xml:space="preserve"> footmuffs are used. Eac</w:t>
      </w:r>
      <w:r w:rsidR="003B5652">
        <w:rPr>
          <w:rFonts w:ascii="Comic Sans MS" w:hAnsi="Comic Sans MS" w:cs="Comic Sans MS"/>
          <w:sz w:val="22"/>
          <w:szCs w:val="22"/>
          <w:u w:color="5B1A8E"/>
          <w:lang w:eastAsia="en-US"/>
        </w:rPr>
        <w:t>h day a footmuff will be used for</w:t>
      </w:r>
      <w:r w:rsidR="008961D0">
        <w:rPr>
          <w:rFonts w:ascii="Comic Sans MS" w:hAnsi="Comic Sans MS" w:cs="Comic Sans MS"/>
          <w:sz w:val="22"/>
          <w:szCs w:val="22"/>
          <w:u w:color="5B1A8E"/>
          <w:lang w:eastAsia="en-US"/>
        </w:rPr>
        <w:t xml:space="preserve"> each individual child where required, these are then washed and dried once the child leaves ready for the next use. Any nursery coats/snowsuits used are also washed after every use when required. </w:t>
      </w:r>
    </w:p>
    <w:p w14:paraId="2644AC8D" w14:textId="4B213CA7" w:rsidR="008961D0" w:rsidRDefault="008961D0" w:rsidP="0042524E">
      <w:pPr>
        <w:widowControl w:val="0"/>
        <w:autoSpaceDE w:val="0"/>
        <w:autoSpaceDN w:val="0"/>
        <w:adjustRightInd w:val="0"/>
        <w:rPr>
          <w:rFonts w:ascii="Comic Sans MS" w:hAnsi="Comic Sans MS" w:cs="Comic Sans MS"/>
          <w:sz w:val="22"/>
          <w:szCs w:val="22"/>
          <w:u w:color="5B1A8E"/>
          <w:lang w:eastAsia="en-US"/>
        </w:rPr>
      </w:pPr>
      <w:r>
        <w:rPr>
          <w:rFonts w:ascii="Comic Sans MS" w:hAnsi="Comic Sans MS" w:cs="Comic Sans MS"/>
          <w:sz w:val="22"/>
          <w:szCs w:val="22"/>
          <w:u w:color="5B1A8E"/>
          <w:lang w:eastAsia="en-US"/>
        </w:rPr>
        <w:t>The toddler room</w:t>
      </w:r>
      <w:r w:rsidR="000B6B04">
        <w:rPr>
          <w:rFonts w:ascii="Comic Sans MS" w:hAnsi="Comic Sans MS" w:cs="Comic Sans MS"/>
          <w:sz w:val="22"/>
          <w:szCs w:val="22"/>
          <w:u w:color="5B1A8E"/>
          <w:lang w:eastAsia="en-US"/>
        </w:rPr>
        <w:t xml:space="preserve"> </w:t>
      </w:r>
      <w:r>
        <w:rPr>
          <w:rFonts w:ascii="Comic Sans MS" w:hAnsi="Comic Sans MS" w:cs="Comic Sans MS"/>
          <w:sz w:val="22"/>
          <w:szCs w:val="22"/>
          <w:u w:color="5B1A8E"/>
          <w:lang w:eastAsia="en-US"/>
        </w:rPr>
        <w:t xml:space="preserve">hygiene </w:t>
      </w:r>
      <w:r w:rsidR="006E3AA9">
        <w:rPr>
          <w:rFonts w:ascii="Comic Sans MS" w:hAnsi="Comic Sans MS" w:cs="Comic Sans MS"/>
          <w:sz w:val="22"/>
          <w:szCs w:val="22"/>
          <w:u w:color="5B1A8E"/>
          <w:lang w:eastAsia="en-US"/>
        </w:rPr>
        <w:t>procedure is</w:t>
      </w:r>
      <w:r>
        <w:rPr>
          <w:rFonts w:ascii="Comic Sans MS" w:hAnsi="Comic Sans MS" w:cs="Comic Sans MS"/>
          <w:sz w:val="22"/>
          <w:szCs w:val="22"/>
          <w:u w:color="5B1A8E"/>
          <w:lang w:eastAsia="en-US"/>
        </w:rPr>
        <w:t xml:space="preserve"> the same as the tots room above. </w:t>
      </w:r>
    </w:p>
    <w:p w14:paraId="339C68D4" w14:textId="77777777" w:rsidR="008961D0" w:rsidRDefault="008961D0" w:rsidP="0042524E">
      <w:pPr>
        <w:widowControl w:val="0"/>
        <w:autoSpaceDE w:val="0"/>
        <w:autoSpaceDN w:val="0"/>
        <w:adjustRightInd w:val="0"/>
        <w:rPr>
          <w:rFonts w:ascii="Comic Sans MS" w:hAnsi="Comic Sans MS" w:cs="Comic Sans MS"/>
          <w:sz w:val="22"/>
          <w:szCs w:val="22"/>
          <w:u w:color="5B1A8E"/>
          <w:lang w:eastAsia="en-US"/>
        </w:rPr>
      </w:pPr>
    </w:p>
    <w:p w14:paraId="2DFB7D5C" w14:textId="6B195AB6" w:rsidR="008961D0" w:rsidRDefault="008961D0" w:rsidP="0042524E">
      <w:pPr>
        <w:widowControl w:val="0"/>
        <w:autoSpaceDE w:val="0"/>
        <w:autoSpaceDN w:val="0"/>
        <w:adjustRightInd w:val="0"/>
        <w:rPr>
          <w:rFonts w:ascii="Comic Sans MS" w:hAnsi="Comic Sans MS" w:cs="Comic Sans MS"/>
          <w:sz w:val="22"/>
          <w:szCs w:val="22"/>
          <w:u w:color="5B1A8E"/>
          <w:lang w:eastAsia="en-US"/>
        </w:rPr>
      </w:pPr>
      <w:r>
        <w:rPr>
          <w:rFonts w:ascii="Comic Sans MS" w:hAnsi="Comic Sans MS" w:cs="Comic Sans MS"/>
          <w:sz w:val="22"/>
          <w:szCs w:val="22"/>
          <w:u w:color="5B1A8E"/>
          <w:lang w:eastAsia="en-US"/>
        </w:rPr>
        <w:t xml:space="preserve">The pre-school room hygiene procedure is to ensure that all rest beds are cleaned with anti-bacterial cleaner after each use and any blankets used are sent straight to wash before being used again. </w:t>
      </w:r>
    </w:p>
    <w:p w14:paraId="0E7D5675" w14:textId="77777777" w:rsidR="00534274" w:rsidRDefault="00534274" w:rsidP="0042524E">
      <w:pPr>
        <w:widowControl w:val="0"/>
        <w:autoSpaceDE w:val="0"/>
        <w:autoSpaceDN w:val="0"/>
        <w:adjustRightInd w:val="0"/>
        <w:rPr>
          <w:rFonts w:ascii="Comic Sans MS" w:hAnsi="Comic Sans MS" w:cs="Comic Sans MS"/>
          <w:sz w:val="22"/>
          <w:szCs w:val="22"/>
          <w:u w:color="5B1A8E"/>
          <w:lang w:eastAsia="en-US"/>
        </w:rPr>
      </w:pPr>
    </w:p>
    <w:p w14:paraId="1122FC53" w14:textId="7F8DDAE8" w:rsidR="00A85E8C" w:rsidRDefault="00A85E8C" w:rsidP="00A85E8C">
      <w:pPr>
        <w:widowControl w:val="0"/>
        <w:autoSpaceDE w:val="0"/>
        <w:autoSpaceDN w:val="0"/>
        <w:adjustRightInd w:val="0"/>
        <w:rPr>
          <w:rFonts w:ascii="Comic Sans MS" w:hAnsi="Comic Sans MS" w:cs="Comic Sans MS"/>
          <w:szCs w:val="22"/>
          <w:u w:color="5B1A8E"/>
          <w:lang w:eastAsia="en-US"/>
        </w:rPr>
      </w:pPr>
      <w:r>
        <w:rPr>
          <w:rFonts w:ascii="Comic Sans MS" w:hAnsi="Comic Sans MS" w:cs="Comic Sans MS"/>
          <w:color w:val="5B1A8E"/>
          <w:szCs w:val="22"/>
          <w:u w:val="single" w:color="5B1A8E"/>
          <w:lang w:eastAsia="en-US"/>
        </w:rPr>
        <w:t>Documentation</w:t>
      </w:r>
      <w:r w:rsidRPr="00CA7925">
        <w:rPr>
          <w:rFonts w:ascii="Comic Sans MS" w:hAnsi="Comic Sans MS" w:cs="Comic Sans MS"/>
          <w:color w:val="5B1A8E"/>
          <w:szCs w:val="22"/>
          <w:u w:val="single" w:color="5B1A8E"/>
          <w:lang w:eastAsia="en-US"/>
        </w:rPr>
        <w:t>:-</w:t>
      </w:r>
      <w:r w:rsidRPr="00CA7925">
        <w:rPr>
          <w:rFonts w:ascii="Comic Sans MS" w:hAnsi="Comic Sans MS" w:cs="Comic Sans MS"/>
          <w:szCs w:val="22"/>
          <w:u w:color="5B1A8E"/>
          <w:lang w:eastAsia="en-US"/>
        </w:rPr>
        <w:t> </w:t>
      </w:r>
    </w:p>
    <w:p w14:paraId="0013F9EF" w14:textId="77777777" w:rsidR="00A85E8C" w:rsidRDefault="00A85E8C" w:rsidP="00A85E8C">
      <w:pPr>
        <w:widowControl w:val="0"/>
        <w:autoSpaceDE w:val="0"/>
        <w:autoSpaceDN w:val="0"/>
        <w:adjustRightInd w:val="0"/>
        <w:rPr>
          <w:rFonts w:ascii="Comic Sans MS" w:hAnsi="Comic Sans MS" w:cs="Comic Sans MS"/>
          <w:szCs w:val="22"/>
          <w:u w:color="5B1A8E"/>
          <w:lang w:eastAsia="en-US"/>
        </w:rPr>
      </w:pPr>
    </w:p>
    <w:p w14:paraId="48971664" w14:textId="77777777" w:rsidR="003B5652" w:rsidRDefault="008B27C2" w:rsidP="008B27C2">
      <w:pPr>
        <w:widowControl w:val="0"/>
        <w:autoSpaceDE w:val="0"/>
        <w:autoSpaceDN w:val="0"/>
        <w:adjustRightInd w:val="0"/>
        <w:rPr>
          <w:rFonts w:ascii="Comic Sans MS" w:hAnsi="Comic Sans MS" w:cs="Comic Sans MS"/>
          <w:sz w:val="22"/>
          <w:szCs w:val="22"/>
          <w:u w:color="5B1A8E"/>
          <w:lang w:eastAsia="en-US"/>
        </w:rPr>
      </w:pPr>
      <w:r>
        <w:rPr>
          <w:rFonts w:ascii="Comic Sans MS" w:hAnsi="Comic Sans MS" w:cs="Comic Sans MS"/>
          <w:sz w:val="22"/>
          <w:szCs w:val="22"/>
          <w:u w:color="5B1A8E"/>
          <w:lang w:eastAsia="en-US"/>
        </w:rPr>
        <w:t xml:space="preserve">Sleep logs are filed away in a locked cabinet in the office, these are stored for the required retention period. </w:t>
      </w:r>
    </w:p>
    <w:p w14:paraId="1163079D" w14:textId="77777777" w:rsidR="00DA5C52" w:rsidRDefault="00DA5C52" w:rsidP="008B27C2">
      <w:pPr>
        <w:widowControl w:val="0"/>
        <w:autoSpaceDE w:val="0"/>
        <w:autoSpaceDN w:val="0"/>
        <w:adjustRightInd w:val="0"/>
        <w:rPr>
          <w:rFonts w:ascii="Comic Sans MS" w:hAnsi="Comic Sans MS" w:cs="Comic Sans MS"/>
          <w:sz w:val="22"/>
          <w:szCs w:val="22"/>
          <w:u w:color="5B1A8E"/>
          <w:lang w:eastAsia="en-US"/>
        </w:rPr>
      </w:pPr>
    </w:p>
    <w:p w14:paraId="637FDE70" w14:textId="77777777" w:rsidR="00534274" w:rsidRDefault="00534274" w:rsidP="008B27C2">
      <w:pPr>
        <w:widowControl w:val="0"/>
        <w:autoSpaceDE w:val="0"/>
        <w:autoSpaceDN w:val="0"/>
        <w:adjustRightInd w:val="0"/>
        <w:rPr>
          <w:rFonts w:ascii="Comic Sans MS" w:hAnsi="Comic Sans MS" w:cs="Comic Sans MS"/>
          <w:sz w:val="22"/>
          <w:szCs w:val="22"/>
          <w:u w:color="5B1A8E"/>
          <w:lang w:eastAsia="en-US"/>
        </w:rPr>
      </w:pPr>
    </w:p>
    <w:p w14:paraId="3C72895A" w14:textId="77777777" w:rsidR="00CB70B3" w:rsidRDefault="00CB70B3" w:rsidP="008B27C2">
      <w:pPr>
        <w:widowControl w:val="0"/>
        <w:autoSpaceDE w:val="0"/>
        <w:autoSpaceDN w:val="0"/>
        <w:adjustRightInd w:val="0"/>
        <w:rPr>
          <w:rFonts w:ascii="Comic Sans MS" w:hAnsi="Comic Sans MS" w:cs="Comic Sans MS"/>
          <w:sz w:val="22"/>
          <w:szCs w:val="22"/>
          <w:u w:color="5B1A8E"/>
          <w:lang w:eastAsia="en-US"/>
        </w:rPr>
      </w:pPr>
    </w:p>
    <w:p w14:paraId="18EDC3EB" w14:textId="77777777" w:rsidR="00CB70B3" w:rsidRDefault="00CB70B3" w:rsidP="008B27C2">
      <w:pPr>
        <w:widowControl w:val="0"/>
        <w:autoSpaceDE w:val="0"/>
        <w:autoSpaceDN w:val="0"/>
        <w:adjustRightInd w:val="0"/>
        <w:rPr>
          <w:rFonts w:ascii="Comic Sans MS" w:hAnsi="Comic Sans MS" w:cs="Comic Sans MS"/>
          <w:sz w:val="22"/>
          <w:szCs w:val="22"/>
          <w:u w:color="5B1A8E"/>
          <w:lang w:eastAsia="en-US"/>
        </w:rPr>
      </w:pPr>
    </w:p>
    <w:p w14:paraId="3246C460" w14:textId="77777777" w:rsidR="00CB70B3" w:rsidRDefault="00CB70B3" w:rsidP="008B27C2">
      <w:pPr>
        <w:widowControl w:val="0"/>
        <w:autoSpaceDE w:val="0"/>
        <w:autoSpaceDN w:val="0"/>
        <w:adjustRightInd w:val="0"/>
        <w:rPr>
          <w:rFonts w:ascii="Comic Sans MS" w:hAnsi="Comic Sans MS" w:cs="Comic Sans MS"/>
          <w:sz w:val="22"/>
          <w:szCs w:val="22"/>
          <w:u w:color="5B1A8E"/>
          <w:lang w:eastAsia="en-US"/>
        </w:rPr>
      </w:pPr>
    </w:p>
    <w:p w14:paraId="00C3CF84" w14:textId="6742D4D7" w:rsidR="008B27C2" w:rsidRPr="003B5652" w:rsidRDefault="008B27C2" w:rsidP="008B27C2">
      <w:pPr>
        <w:widowControl w:val="0"/>
        <w:autoSpaceDE w:val="0"/>
        <w:autoSpaceDN w:val="0"/>
        <w:adjustRightInd w:val="0"/>
        <w:rPr>
          <w:rFonts w:ascii="Comic Sans MS" w:hAnsi="Comic Sans MS" w:cs="Comic Sans MS"/>
          <w:sz w:val="22"/>
          <w:szCs w:val="22"/>
          <w:u w:color="5B1A8E"/>
          <w:lang w:eastAsia="en-US"/>
        </w:rPr>
      </w:pPr>
      <w:r>
        <w:rPr>
          <w:rFonts w:ascii="Comic Sans MS" w:hAnsi="Comic Sans MS" w:cs="Comic Sans MS"/>
          <w:color w:val="5B1A8E"/>
          <w:szCs w:val="22"/>
          <w:u w:val="single" w:color="5B1A8E"/>
          <w:lang w:eastAsia="en-US"/>
        </w:rPr>
        <w:t>Legislation and Further Guidance</w:t>
      </w:r>
      <w:r w:rsidRPr="00CA7925">
        <w:rPr>
          <w:rFonts w:ascii="Comic Sans MS" w:hAnsi="Comic Sans MS" w:cs="Comic Sans MS"/>
          <w:color w:val="5B1A8E"/>
          <w:szCs w:val="22"/>
          <w:u w:val="single" w:color="5B1A8E"/>
          <w:lang w:eastAsia="en-US"/>
        </w:rPr>
        <w:t>:-</w:t>
      </w:r>
      <w:r w:rsidRPr="00CA7925">
        <w:rPr>
          <w:rFonts w:ascii="Comic Sans MS" w:hAnsi="Comic Sans MS" w:cs="Comic Sans MS"/>
          <w:szCs w:val="22"/>
          <w:u w:color="5B1A8E"/>
          <w:lang w:eastAsia="en-US"/>
        </w:rPr>
        <w:t> </w:t>
      </w:r>
    </w:p>
    <w:p w14:paraId="4359C55E" w14:textId="77777777" w:rsidR="008B27C2" w:rsidRPr="00434548" w:rsidRDefault="008B27C2" w:rsidP="008B27C2">
      <w:pPr>
        <w:widowControl w:val="0"/>
        <w:autoSpaceDE w:val="0"/>
        <w:autoSpaceDN w:val="0"/>
        <w:adjustRightInd w:val="0"/>
        <w:rPr>
          <w:rFonts w:ascii="Comic Sans MS" w:hAnsi="Comic Sans MS" w:cs="Comic Sans MS"/>
          <w:szCs w:val="22"/>
          <w:u w:color="5B1A8E"/>
          <w:lang w:eastAsia="en-US"/>
        </w:rPr>
      </w:pPr>
    </w:p>
    <w:p w14:paraId="5BE9E6BA" w14:textId="4B6BF009" w:rsidR="008B27C2" w:rsidRPr="00310487" w:rsidRDefault="008B27C2" w:rsidP="008B27C2">
      <w:pPr>
        <w:widowControl w:val="0"/>
        <w:autoSpaceDE w:val="0"/>
        <w:autoSpaceDN w:val="0"/>
        <w:adjustRightInd w:val="0"/>
        <w:rPr>
          <w:rFonts w:ascii="Comic Sans MS" w:hAnsi="Comic Sans MS" w:cs="Comic Sans MS"/>
          <w:color w:val="EE0000"/>
          <w:sz w:val="22"/>
          <w:szCs w:val="20"/>
          <w:u w:color="5B1A8E"/>
          <w:lang w:eastAsia="en-US"/>
        </w:rPr>
      </w:pPr>
      <w:r w:rsidRPr="00310487">
        <w:rPr>
          <w:rFonts w:ascii="Comic Sans MS" w:hAnsi="Comic Sans MS" w:cs="Comic Sans MS"/>
          <w:color w:val="EE0000"/>
          <w:sz w:val="22"/>
          <w:szCs w:val="20"/>
          <w:u w:color="5B1A8E"/>
          <w:lang w:eastAsia="en-US"/>
        </w:rPr>
        <w:t>EYFS Statutory Framework 20</w:t>
      </w:r>
      <w:r w:rsidR="00434548" w:rsidRPr="00310487">
        <w:rPr>
          <w:rFonts w:ascii="Comic Sans MS" w:hAnsi="Comic Sans MS" w:cs="Comic Sans MS"/>
          <w:color w:val="EE0000"/>
          <w:sz w:val="22"/>
          <w:szCs w:val="20"/>
          <w:u w:color="5B1A8E"/>
          <w:lang w:eastAsia="en-US"/>
        </w:rPr>
        <w:t>2</w:t>
      </w:r>
      <w:r w:rsidR="00310487" w:rsidRPr="00310487">
        <w:rPr>
          <w:rFonts w:ascii="Comic Sans MS" w:hAnsi="Comic Sans MS" w:cs="Comic Sans MS"/>
          <w:color w:val="EE0000"/>
          <w:sz w:val="22"/>
          <w:szCs w:val="20"/>
          <w:u w:color="5B1A8E"/>
          <w:lang w:eastAsia="en-US"/>
        </w:rPr>
        <w:t>5</w:t>
      </w:r>
    </w:p>
    <w:p w14:paraId="6A4BEC42" w14:textId="77777777" w:rsidR="00056E47" w:rsidRPr="000C16E6" w:rsidRDefault="00056E47" w:rsidP="008B27C2">
      <w:pPr>
        <w:widowControl w:val="0"/>
        <w:autoSpaceDE w:val="0"/>
        <w:autoSpaceDN w:val="0"/>
        <w:adjustRightInd w:val="0"/>
        <w:rPr>
          <w:rFonts w:ascii="Comic Sans MS" w:hAnsi="Comic Sans MS" w:cs="Comic Sans MS"/>
          <w:sz w:val="22"/>
          <w:szCs w:val="20"/>
          <w:u w:color="5B1A8E"/>
          <w:lang w:eastAsia="en-US"/>
        </w:rPr>
      </w:pPr>
    </w:p>
    <w:p w14:paraId="6E23613E" w14:textId="5E568853" w:rsidR="00056E47" w:rsidRPr="000C16E6" w:rsidRDefault="00056E47" w:rsidP="008B27C2">
      <w:pPr>
        <w:widowControl w:val="0"/>
        <w:autoSpaceDE w:val="0"/>
        <w:autoSpaceDN w:val="0"/>
        <w:adjustRightInd w:val="0"/>
        <w:rPr>
          <w:rFonts w:ascii="Comic Sans MS" w:hAnsi="Comic Sans MS" w:cs="Comic Sans MS"/>
          <w:sz w:val="22"/>
          <w:szCs w:val="20"/>
          <w:u w:color="5B1A8E"/>
          <w:lang w:eastAsia="en-US"/>
        </w:rPr>
      </w:pPr>
      <w:r w:rsidRPr="000C16E6">
        <w:rPr>
          <w:rFonts w:ascii="Comic Sans MS" w:hAnsi="Comic Sans MS" w:cs="Comic Sans MS"/>
          <w:sz w:val="22"/>
          <w:szCs w:val="20"/>
          <w:u w:color="5B1A8E"/>
          <w:lang w:eastAsia="en-US"/>
        </w:rPr>
        <w:t>The Childcare Act 2006</w:t>
      </w:r>
    </w:p>
    <w:p w14:paraId="6330966A" w14:textId="77777777" w:rsidR="000C16E6" w:rsidRPr="000C16E6" w:rsidRDefault="000C16E6" w:rsidP="008B27C2">
      <w:pPr>
        <w:widowControl w:val="0"/>
        <w:autoSpaceDE w:val="0"/>
        <w:autoSpaceDN w:val="0"/>
        <w:adjustRightInd w:val="0"/>
        <w:rPr>
          <w:rFonts w:ascii="Comic Sans MS" w:hAnsi="Comic Sans MS" w:cs="Comic Sans MS"/>
          <w:sz w:val="22"/>
          <w:szCs w:val="20"/>
          <w:u w:color="5B1A8E"/>
          <w:lang w:eastAsia="en-US"/>
        </w:rPr>
      </w:pPr>
    </w:p>
    <w:p w14:paraId="6289F7AD" w14:textId="2C239653" w:rsidR="000C16E6" w:rsidRDefault="000C16E6" w:rsidP="008B27C2">
      <w:pPr>
        <w:widowControl w:val="0"/>
        <w:autoSpaceDE w:val="0"/>
        <w:autoSpaceDN w:val="0"/>
        <w:adjustRightInd w:val="0"/>
        <w:rPr>
          <w:rStyle w:val="Hyperlink"/>
          <w:rFonts w:ascii="Comic Sans MS" w:hAnsi="Comic Sans MS"/>
          <w:sz w:val="22"/>
          <w:szCs w:val="22"/>
        </w:rPr>
      </w:pPr>
      <w:hyperlink r:id="rId7" w:history="1">
        <w:r w:rsidRPr="000C16E6">
          <w:rPr>
            <w:rStyle w:val="Hyperlink"/>
            <w:rFonts w:ascii="Comic Sans MS" w:hAnsi="Comic Sans MS"/>
            <w:sz w:val="22"/>
            <w:szCs w:val="22"/>
          </w:rPr>
          <w:t>The Scandinavian Influence: Researching Outdoor Sleep for Babies and Toddlers in Early Years (portobelloinstitute.com)</w:t>
        </w:r>
      </w:hyperlink>
    </w:p>
    <w:p w14:paraId="586E1FBE" w14:textId="77777777" w:rsidR="0099226C" w:rsidRDefault="0099226C" w:rsidP="008B27C2">
      <w:pPr>
        <w:widowControl w:val="0"/>
        <w:autoSpaceDE w:val="0"/>
        <w:autoSpaceDN w:val="0"/>
        <w:adjustRightInd w:val="0"/>
        <w:rPr>
          <w:rStyle w:val="Hyperlink"/>
          <w:rFonts w:ascii="Comic Sans MS" w:hAnsi="Comic Sans MS"/>
          <w:sz w:val="22"/>
          <w:szCs w:val="22"/>
        </w:rPr>
      </w:pPr>
    </w:p>
    <w:p w14:paraId="76EFB9E1" w14:textId="7533D61F" w:rsidR="0099226C" w:rsidRPr="0099226C" w:rsidRDefault="0099226C" w:rsidP="008B27C2">
      <w:pPr>
        <w:widowControl w:val="0"/>
        <w:autoSpaceDE w:val="0"/>
        <w:autoSpaceDN w:val="0"/>
        <w:adjustRightInd w:val="0"/>
        <w:rPr>
          <w:rFonts w:ascii="Comic Sans MS" w:hAnsi="Comic Sans MS" w:cs="Comic Sans MS"/>
          <w:sz w:val="20"/>
          <w:szCs w:val="18"/>
          <w:u w:color="5B1A8E"/>
          <w:lang w:eastAsia="en-US"/>
        </w:rPr>
      </w:pPr>
      <w:hyperlink r:id="rId8" w:history="1">
        <w:r w:rsidRPr="0099226C">
          <w:rPr>
            <w:rStyle w:val="Hyperlink"/>
            <w:rFonts w:ascii="Comic Sans MS" w:hAnsi="Comic Sans MS"/>
            <w:sz w:val="22"/>
            <w:szCs w:val="22"/>
          </w:rPr>
          <w:t>Why Babies Sleep Outside in Denmark: Embracing Nature's Cradle (denmarkexpat.com)</w:t>
        </w:r>
      </w:hyperlink>
    </w:p>
    <w:p w14:paraId="08BD4FA2" w14:textId="77777777" w:rsidR="00003C9B" w:rsidRPr="000C16E6" w:rsidRDefault="00003C9B" w:rsidP="008B27C2">
      <w:pPr>
        <w:widowControl w:val="0"/>
        <w:autoSpaceDE w:val="0"/>
        <w:autoSpaceDN w:val="0"/>
        <w:adjustRightInd w:val="0"/>
        <w:rPr>
          <w:rFonts w:ascii="Comic Sans MS" w:hAnsi="Comic Sans MS" w:cs="Comic Sans MS"/>
          <w:sz w:val="22"/>
          <w:szCs w:val="20"/>
          <w:u w:color="5B1A8E"/>
          <w:lang w:eastAsia="en-US"/>
        </w:rPr>
      </w:pPr>
    </w:p>
    <w:p w14:paraId="3DFB0F3D" w14:textId="2EABDB04" w:rsidR="00003C9B" w:rsidRPr="000C16E6" w:rsidRDefault="00003C9B" w:rsidP="008B27C2">
      <w:pPr>
        <w:widowControl w:val="0"/>
        <w:autoSpaceDE w:val="0"/>
        <w:autoSpaceDN w:val="0"/>
        <w:adjustRightInd w:val="0"/>
        <w:rPr>
          <w:rFonts w:ascii="Comic Sans MS" w:hAnsi="Comic Sans MS" w:cs="Comic Sans MS"/>
          <w:sz w:val="22"/>
          <w:szCs w:val="20"/>
          <w:u w:color="5B1A8E"/>
          <w:lang w:eastAsia="en-US"/>
        </w:rPr>
      </w:pPr>
      <w:hyperlink r:id="rId9" w:history="1">
        <w:r w:rsidRPr="000C16E6">
          <w:rPr>
            <w:rStyle w:val="Hyperlink"/>
            <w:rFonts w:ascii="Comic Sans MS" w:hAnsi="Comic Sans MS"/>
            <w:sz w:val="22"/>
            <w:szCs w:val="22"/>
          </w:rPr>
          <w:t>What is sudden infant death syndrome (SIDS)? - The Lullaby Trust</w:t>
        </w:r>
      </w:hyperlink>
    </w:p>
    <w:p w14:paraId="67A2C4B1" w14:textId="77777777" w:rsidR="00003C9B" w:rsidRPr="000C16E6" w:rsidRDefault="00003C9B" w:rsidP="008B27C2">
      <w:pPr>
        <w:widowControl w:val="0"/>
        <w:autoSpaceDE w:val="0"/>
        <w:autoSpaceDN w:val="0"/>
        <w:adjustRightInd w:val="0"/>
        <w:rPr>
          <w:rFonts w:ascii="Comic Sans MS" w:hAnsi="Comic Sans MS" w:cs="Comic Sans MS"/>
          <w:sz w:val="22"/>
          <w:szCs w:val="20"/>
          <w:u w:color="5B1A8E"/>
          <w:lang w:eastAsia="en-US"/>
        </w:rPr>
      </w:pPr>
    </w:p>
    <w:p w14:paraId="65F588EE" w14:textId="5294E974" w:rsidR="008B27C2" w:rsidRPr="000C16E6" w:rsidRDefault="008B27C2" w:rsidP="008B27C2">
      <w:pPr>
        <w:widowControl w:val="0"/>
        <w:autoSpaceDE w:val="0"/>
        <w:autoSpaceDN w:val="0"/>
        <w:adjustRightInd w:val="0"/>
        <w:rPr>
          <w:rFonts w:ascii="Comic Sans MS" w:hAnsi="Comic Sans MS" w:cs="Comic Sans MS"/>
          <w:sz w:val="22"/>
          <w:szCs w:val="20"/>
          <w:u w:color="5B1A8E"/>
          <w:lang w:eastAsia="en-US"/>
        </w:rPr>
      </w:pPr>
      <w:hyperlink r:id="rId10" w:history="1">
        <w:r w:rsidRPr="000C16E6">
          <w:rPr>
            <w:rStyle w:val="Hyperlink"/>
            <w:rFonts w:ascii="Comic Sans MS" w:hAnsi="Comic Sans MS" w:cs="Comic Sans MS"/>
            <w:sz w:val="22"/>
            <w:szCs w:val="20"/>
            <w:u w:color="5B1A8E"/>
            <w:lang w:eastAsia="en-US"/>
          </w:rPr>
          <w:t>https://www.nhs.uk/conditions/pregnancy-and-baby/reducing-risk-cot-death/</w:t>
        </w:r>
      </w:hyperlink>
      <w:r w:rsidRPr="000C16E6">
        <w:rPr>
          <w:rFonts w:ascii="Comic Sans MS" w:hAnsi="Comic Sans MS" w:cs="Comic Sans MS"/>
          <w:sz w:val="22"/>
          <w:szCs w:val="20"/>
          <w:u w:color="5B1A8E"/>
          <w:lang w:eastAsia="en-US"/>
        </w:rPr>
        <w:t xml:space="preserve"> </w:t>
      </w:r>
    </w:p>
    <w:p w14:paraId="1792EDE0" w14:textId="77777777" w:rsidR="008B27C2" w:rsidRPr="000C16E6" w:rsidRDefault="008B27C2" w:rsidP="008B27C2">
      <w:pPr>
        <w:widowControl w:val="0"/>
        <w:autoSpaceDE w:val="0"/>
        <w:autoSpaceDN w:val="0"/>
        <w:adjustRightInd w:val="0"/>
        <w:rPr>
          <w:rFonts w:ascii="Comic Sans MS" w:hAnsi="Comic Sans MS" w:cs="Comic Sans MS"/>
          <w:sz w:val="22"/>
          <w:szCs w:val="20"/>
          <w:u w:color="5B1A8E"/>
          <w:lang w:eastAsia="en-US"/>
        </w:rPr>
      </w:pPr>
    </w:p>
    <w:p w14:paraId="50E28510" w14:textId="3B48A6EA" w:rsidR="008B27C2" w:rsidRDefault="008B27C2" w:rsidP="008B27C2">
      <w:pPr>
        <w:widowControl w:val="0"/>
        <w:autoSpaceDE w:val="0"/>
        <w:autoSpaceDN w:val="0"/>
        <w:adjustRightInd w:val="0"/>
        <w:rPr>
          <w:rFonts w:ascii="Comic Sans MS" w:hAnsi="Comic Sans MS" w:cs="Comic Sans MS"/>
          <w:szCs w:val="22"/>
          <w:u w:color="5B1A8E"/>
          <w:lang w:eastAsia="en-US"/>
        </w:rPr>
      </w:pPr>
      <w:hyperlink r:id="rId11" w:history="1">
        <w:r w:rsidRPr="000C16E6">
          <w:rPr>
            <w:rStyle w:val="Hyperlink"/>
            <w:rFonts w:ascii="Comic Sans MS" w:hAnsi="Comic Sans MS" w:cs="Comic Sans MS"/>
            <w:sz w:val="22"/>
            <w:szCs w:val="20"/>
            <w:u w:color="5B1A8E"/>
            <w:lang w:eastAsia="en-US"/>
          </w:rPr>
          <w:t>https://www.telegraph.co.uk/news/2018/02/03/return-old-habits-babies-encouraged-sleep-outside-fresh-air/</w:t>
        </w:r>
      </w:hyperlink>
      <w:r>
        <w:rPr>
          <w:rFonts w:ascii="Comic Sans MS" w:hAnsi="Comic Sans MS" w:cs="Comic Sans MS"/>
          <w:szCs w:val="22"/>
          <w:u w:color="5B1A8E"/>
          <w:lang w:eastAsia="en-US"/>
        </w:rPr>
        <w:t xml:space="preserve"> </w:t>
      </w:r>
    </w:p>
    <w:p w14:paraId="6D383506" w14:textId="77777777" w:rsidR="008B27C2" w:rsidRDefault="008B27C2" w:rsidP="008B27C2">
      <w:pPr>
        <w:widowControl w:val="0"/>
        <w:autoSpaceDE w:val="0"/>
        <w:autoSpaceDN w:val="0"/>
        <w:adjustRightInd w:val="0"/>
        <w:rPr>
          <w:rFonts w:ascii="Comic Sans MS" w:hAnsi="Comic Sans MS" w:cs="Comic Sans MS"/>
          <w:szCs w:val="22"/>
          <w:u w:color="5B1A8E"/>
          <w:lang w:eastAsia="en-US"/>
        </w:rPr>
      </w:pPr>
    </w:p>
    <w:p w14:paraId="2057151A" w14:textId="77777777" w:rsidR="008B27C2" w:rsidRDefault="008B27C2" w:rsidP="008B27C2">
      <w:pPr>
        <w:widowControl w:val="0"/>
        <w:autoSpaceDE w:val="0"/>
        <w:autoSpaceDN w:val="0"/>
        <w:adjustRightInd w:val="0"/>
        <w:rPr>
          <w:rFonts w:ascii="Comic Sans MS" w:hAnsi="Comic Sans MS" w:cs="Comic Sans MS"/>
          <w:szCs w:val="22"/>
          <w:u w:color="5B1A8E"/>
          <w:lang w:eastAsia="en-US"/>
        </w:rPr>
      </w:pPr>
    </w:p>
    <w:p w14:paraId="56D2EA3D" w14:textId="6475E0B4" w:rsidR="00647B5C" w:rsidRPr="00840E82" w:rsidRDefault="00CA7925" w:rsidP="00647B5C">
      <w:pPr>
        <w:widowControl w:val="0"/>
        <w:autoSpaceDE w:val="0"/>
        <w:autoSpaceDN w:val="0"/>
        <w:adjustRightInd w:val="0"/>
        <w:rPr>
          <w:rFonts w:ascii="Comic Sans MS" w:hAnsi="Comic Sans MS" w:cs="Arial"/>
          <w:color w:val="000000" w:themeColor="text1"/>
          <w:sz w:val="20"/>
          <w:szCs w:val="22"/>
        </w:rPr>
      </w:pPr>
      <w:r w:rsidRPr="00840E82">
        <w:rPr>
          <w:rFonts w:ascii="Comic Sans MS" w:hAnsi="Comic Sans MS" w:cs="Comic Sans MS"/>
          <w:vanish/>
          <w:szCs w:val="32"/>
          <w:u w:color="5B1A8E"/>
          <w:lang w:eastAsia="en-US"/>
        </w:rPr>
        <w:t xml:space="preserve"> </w:t>
      </w:r>
      <w:r w:rsidR="00647B5C" w:rsidRPr="00840E82">
        <w:rPr>
          <w:rFonts w:ascii="Comic Sans MS" w:hAnsi="Comic Sans MS" w:cs="Comic Sans MS"/>
          <w:szCs w:val="32"/>
          <w:u w:color="8700C9"/>
          <w:lang w:eastAsia="en-US"/>
        </w:rPr>
        <w:t>Nursery will review this policy annually and amend if necessary. </w:t>
      </w:r>
    </w:p>
    <w:p w14:paraId="7470F85B" w14:textId="77777777" w:rsidR="00647B5C" w:rsidRPr="00840E82" w:rsidRDefault="00647B5C" w:rsidP="00647B5C">
      <w:pPr>
        <w:widowControl w:val="0"/>
        <w:autoSpaceDE w:val="0"/>
        <w:autoSpaceDN w:val="0"/>
        <w:adjustRightInd w:val="0"/>
        <w:rPr>
          <w:rFonts w:ascii="Helvetica" w:hAnsi="Helvetica" w:cs="Helvetica"/>
          <w:sz w:val="20"/>
          <w:u w:color="8700C9"/>
          <w:lang w:eastAsia="en-US"/>
        </w:rPr>
      </w:pPr>
      <w:r w:rsidRPr="00840E82">
        <w:rPr>
          <w:rFonts w:ascii="Comic Sans MS" w:hAnsi="Comic Sans MS" w:cs="Comic Sans MS"/>
          <w:szCs w:val="32"/>
          <w:u w:color="8700C9"/>
          <w:lang w:eastAsia="en-US"/>
        </w:rPr>
        <w:t>Next Review date: ___________ </w:t>
      </w:r>
    </w:p>
    <w:p w14:paraId="2CF49EDD" w14:textId="77777777" w:rsidR="00647B5C" w:rsidRPr="00840E82" w:rsidRDefault="00647B5C" w:rsidP="00647B5C">
      <w:pPr>
        <w:widowControl w:val="0"/>
        <w:autoSpaceDE w:val="0"/>
        <w:autoSpaceDN w:val="0"/>
        <w:adjustRightInd w:val="0"/>
        <w:rPr>
          <w:rFonts w:ascii="Helvetica" w:hAnsi="Helvetica" w:cs="Helvetica"/>
          <w:sz w:val="20"/>
          <w:u w:color="8700C9"/>
          <w:lang w:eastAsia="en-US"/>
        </w:rPr>
      </w:pPr>
      <w:proofErr w:type="gramStart"/>
      <w:r w:rsidRPr="00840E82">
        <w:rPr>
          <w:rFonts w:ascii="Comic Sans MS" w:hAnsi="Comic Sans MS" w:cs="Comic Sans MS"/>
          <w:szCs w:val="32"/>
          <w:u w:color="8700C9"/>
          <w:lang w:eastAsia="en-US"/>
        </w:rPr>
        <w:t>Signature:-</w:t>
      </w:r>
      <w:proofErr w:type="gramEnd"/>
      <w:r w:rsidRPr="00840E82">
        <w:rPr>
          <w:rFonts w:ascii="Comic Sans MS" w:hAnsi="Comic Sans MS" w:cs="Comic Sans MS"/>
          <w:szCs w:val="32"/>
          <w:u w:color="8700C9"/>
          <w:lang w:eastAsia="en-US"/>
        </w:rPr>
        <w:t xml:space="preserve"> _____________________ </w:t>
      </w:r>
    </w:p>
    <w:p w14:paraId="3F7F5C07" w14:textId="77777777" w:rsidR="00647B5C" w:rsidRPr="00CA7925" w:rsidRDefault="00647B5C" w:rsidP="00647B5C">
      <w:pPr>
        <w:widowControl w:val="0"/>
        <w:autoSpaceDE w:val="0"/>
        <w:autoSpaceDN w:val="0"/>
        <w:adjustRightInd w:val="0"/>
        <w:rPr>
          <w:rFonts w:ascii="Helvetica" w:hAnsi="Helvetica" w:cs="Helvetica"/>
          <w:sz w:val="22"/>
          <w:u w:color="8700C9"/>
          <w:lang w:eastAsia="en-US"/>
        </w:rPr>
      </w:pPr>
      <w:proofErr w:type="gramStart"/>
      <w:r w:rsidRPr="00840E82">
        <w:rPr>
          <w:rFonts w:ascii="Comic Sans MS" w:hAnsi="Comic Sans MS" w:cs="Comic Sans MS"/>
          <w:szCs w:val="32"/>
          <w:u w:color="8700C9"/>
          <w:lang w:eastAsia="en-US"/>
        </w:rPr>
        <w:t>Date :</w:t>
      </w:r>
      <w:proofErr w:type="gramEnd"/>
      <w:r w:rsidRPr="00840E82">
        <w:rPr>
          <w:rFonts w:ascii="Comic Sans MS" w:hAnsi="Comic Sans MS" w:cs="Comic Sans MS"/>
          <w:szCs w:val="32"/>
          <w:u w:color="8700C9"/>
          <w:lang w:eastAsia="en-US"/>
        </w:rPr>
        <w:t>_________________________ </w:t>
      </w:r>
    </w:p>
    <w:p w14:paraId="007F941E" w14:textId="13FA46EC" w:rsidR="00335014" w:rsidRPr="00C60894" w:rsidRDefault="00647B5C" w:rsidP="00647B5C">
      <w:r>
        <w:rPr>
          <w:rFonts w:ascii="Comic Sans MS" w:hAnsi="Comic Sans MS" w:cs="Comic Sans MS"/>
          <w:sz w:val="32"/>
          <w:szCs w:val="32"/>
          <w:u w:color="8700C9"/>
          <w:lang w:eastAsia="en-US"/>
        </w:rPr>
        <w:t> </w:t>
      </w:r>
    </w:p>
    <w:sectPr w:rsidR="00335014" w:rsidRPr="00C60894" w:rsidSect="00E6500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3CC5361"/>
    <w:multiLevelType w:val="hybridMultilevel"/>
    <w:tmpl w:val="0308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05ACF"/>
    <w:multiLevelType w:val="hybridMultilevel"/>
    <w:tmpl w:val="F7786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B7CC1"/>
    <w:multiLevelType w:val="hybridMultilevel"/>
    <w:tmpl w:val="A5EC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445EAC"/>
    <w:multiLevelType w:val="hybridMultilevel"/>
    <w:tmpl w:val="E09A306A"/>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EA2BA3"/>
    <w:multiLevelType w:val="multilevel"/>
    <w:tmpl w:val="88F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595114">
    <w:abstractNumId w:val="0"/>
  </w:num>
  <w:num w:numId="2" w16cid:durableId="1988316535">
    <w:abstractNumId w:val="1"/>
  </w:num>
  <w:num w:numId="3" w16cid:durableId="785349119">
    <w:abstractNumId w:val="2"/>
  </w:num>
  <w:num w:numId="4" w16cid:durableId="1141652527">
    <w:abstractNumId w:val="3"/>
  </w:num>
  <w:num w:numId="5" w16cid:durableId="2055612076">
    <w:abstractNumId w:val="4"/>
  </w:num>
  <w:num w:numId="6" w16cid:durableId="1741055074">
    <w:abstractNumId w:val="5"/>
  </w:num>
  <w:num w:numId="7" w16cid:durableId="260653192">
    <w:abstractNumId w:val="6"/>
  </w:num>
  <w:num w:numId="8" w16cid:durableId="448932344">
    <w:abstractNumId w:val="10"/>
  </w:num>
  <w:num w:numId="9" w16cid:durableId="849412982">
    <w:abstractNumId w:val="7"/>
  </w:num>
  <w:num w:numId="10" w16cid:durableId="1579561861">
    <w:abstractNumId w:val="9"/>
  </w:num>
  <w:num w:numId="11" w16cid:durableId="1211578427">
    <w:abstractNumId w:val="11"/>
  </w:num>
  <w:num w:numId="12" w16cid:durableId="1030227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D99"/>
    <w:rsid w:val="00003C9B"/>
    <w:rsid w:val="000077C2"/>
    <w:rsid w:val="0002225B"/>
    <w:rsid w:val="00022FAE"/>
    <w:rsid w:val="00056E47"/>
    <w:rsid w:val="000941CD"/>
    <w:rsid w:val="000A5DC6"/>
    <w:rsid w:val="000B22AD"/>
    <w:rsid w:val="000B6B04"/>
    <w:rsid w:val="000C16E6"/>
    <w:rsid w:val="000D3876"/>
    <w:rsid w:val="000E2D84"/>
    <w:rsid w:val="000F17E9"/>
    <w:rsid w:val="001172CC"/>
    <w:rsid w:val="001514A7"/>
    <w:rsid w:val="001664AC"/>
    <w:rsid w:val="00212228"/>
    <w:rsid w:val="0022558A"/>
    <w:rsid w:val="0022628D"/>
    <w:rsid w:val="00236D13"/>
    <w:rsid w:val="0023740D"/>
    <w:rsid w:val="00241089"/>
    <w:rsid w:val="00255671"/>
    <w:rsid w:val="0027693B"/>
    <w:rsid w:val="0028124B"/>
    <w:rsid w:val="00295ABE"/>
    <w:rsid w:val="002B3190"/>
    <w:rsid w:val="002C1C3D"/>
    <w:rsid w:val="002F0585"/>
    <w:rsid w:val="002F13C7"/>
    <w:rsid w:val="00310487"/>
    <w:rsid w:val="00311F83"/>
    <w:rsid w:val="003249BD"/>
    <w:rsid w:val="00335014"/>
    <w:rsid w:val="00350288"/>
    <w:rsid w:val="00350E52"/>
    <w:rsid w:val="0035336F"/>
    <w:rsid w:val="00397540"/>
    <w:rsid w:val="003A44E2"/>
    <w:rsid w:val="003B0717"/>
    <w:rsid w:val="003B4068"/>
    <w:rsid w:val="003B473C"/>
    <w:rsid w:val="003B5652"/>
    <w:rsid w:val="003B5F58"/>
    <w:rsid w:val="003C6933"/>
    <w:rsid w:val="003D028D"/>
    <w:rsid w:val="003E394B"/>
    <w:rsid w:val="0042524E"/>
    <w:rsid w:val="00434548"/>
    <w:rsid w:val="00482A9A"/>
    <w:rsid w:val="00492CB5"/>
    <w:rsid w:val="004A47A6"/>
    <w:rsid w:val="004C517E"/>
    <w:rsid w:val="004D0D99"/>
    <w:rsid w:val="004D5B8B"/>
    <w:rsid w:val="004D6745"/>
    <w:rsid w:val="004E2AE2"/>
    <w:rsid w:val="00501BAA"/>
    <w:rsid w:val="00507C2E"/>
    <w:rsid w:val="0051314B"/>
    <w:rsid w:val="0051347B"/>
    <w:rsid w:val="0051389F"/>
    <w:rsid w:val="00534274"/>
    <w:rsid w:val="00534A18"/>
    <w:rsid w:val="005378CC"/>
    <w:rsid w:val="00540F7D"/>
    <w:rsid w:val="005C2FC8"/>
    <w:rsid w:val="005D7C71"/>
    <w:rsid w:val="00612FD8"/>
    <w:rsid w:val="0063182D"/>
    <w:rsid w:val="00643FC5"/>
    <w:rsid w:val="00647B5C"/>
    <w:rsid w:val="0066460D"/>
    <w:rsid w:val="00671537"/>
    <w:rsid w:val="006722EA"/>
    <w:rsid w:val="006878BD"/>
    <w:rsid w:val="00691114"/>
    <w:rsid w:val="006B356C"/>
    <w:rsid w:val="006C4945"/>
    <w:rsid w:val="006E2777"/>
    <w:rsid w:val="006E3AA9"/>
    <w:rsid w:val="006F1526"/>
    <w:rsid w:val="00702243"/>
    <w:rsid w:val="0071095C"/>
    <w:rsid w:val="0071427A"/>
    <w:rsid w:val="00726A6F"/>
    <w:rsid w:val="00732ACA"/>
    <w:rsid w:val="00733C76"/>
    <w:rsid w:val="00737FBB"/>
    <w:rsid w:val="007549D2"/>
    <w:rsid w:val="00790B62"/>
    <w:rsid w:val="007E343B"/>
    <w:rsid w:val="008076E1"/>
    <w:rsid w:val="0082761D"/>
    <w:rsid w:val="00840E82"/>
    <w:rsid w:val="00847FCB"/>
    <w:rsid w:val="00873DA1"/>
    <w:rsid w:val="00886CB2"/>
    <w:rsid w:val="008961D0"/>
    <w:rsid w:val="008B27C2"/>
    <w:rsid w:val="008C60D2"/>
    <w:rsid w:val="008C6A8F"/>
    <w:rsid w:val="008D2795"/>
    <w:rsid w:val="008D3704"/>
    <w:rsid w:val="009336BF"/>
    <w:rsid w:val="0095342F"/>
    <w:rsid w:val="009564BC"/>
    <w:rsid w:val="0099226C"/>
    <w:rsid w:val="00996BD9"/>
    <w:rsid w:val="009A3501"/>
    <w:rsid w:val="009D4907"/>
    <w:rsid w:val="009E62A0"/>
    <w:rsid w:val="009E6B54"/>
    <w:rsid w:val="00A1079E"/>
    <w:rsid w:val="00A10AA0"/>
    <w:rsid w:val="00A231C2"/>
    <w:rsid w:val="00A2767D"/>
    <w:rsid w:val="00A31AA6"/>
    <w:rsid w:val="00A61C24"/>
    <w:rsid w:val="00A62A0B"/>
    <w:rsid w:val="00A732E4"/>
    <w:rsid w:val="00A74BDA"/>
    <w:rsid w:val="00A85E8C"/>
    <w:rsid w:val="00AA30A2"/>
    <w:rsid w:val="00AB5C6D"/>
    <w:rsid w:val="00B05A19"/>
    <w:rsid w:val="00B371C6"/>
    <w:rsid w:val="00B50615"/>
    <w:rsid w:val="00B654BF"/>
    <w:rsid w:val="00B73174"/>
    <w:rsid w:val="00BA30D3"/>
    <w:rsid w:val="00BB168F"/>
    <w:rsid w:val="00BC2A3F"/>
    <w:rsid w:val="00BC7A41"/>
    <w:rsid w:val="00BE00F9"/>
    <w:rsid w:val="00C0004E"/>
    <w:rsid w:val="00C13D3E"/>
    <w:rsid w:val="00C21717"/>
    <w:rsid w:val="00C23517"/>
    <w:rsid w:val="00C32C38"/>
    <w:rsid w:val="00C4083A"/>
    <w:rsid w:val="00C53815"/>
    <w:rsid w:val="00C60894"/>
    <w:rsid w:val="00C7150B"/>
    <w:rsid w:val="00CA7925"/>
    <w:rsid w:val="00CB29A2"/>
    <w:rsid w:val="00CB50ED"/>
    <w:rsid w:val="00CB70B3"/>
    <w:rsid w:val="00CC4B80"/>
    <w:rsid w:val="00CD0B96"/>
    <w:rsid w:val="00CE535D"/>
    <w:rsid w:val="00CF69F5"/>
    <w:rsid w:val="00D0676B"/>
    <w:rsid w:val="00D2465C"/>
    <w:rsid w:val="00D72D17"/>
    <w:rsid w:val="00DA5C52"/>
    <w:rsid w:val="00DB0261"/>
    <w:rsid w:val="00DB29DB"/>
    <w:rsid w:val="00DC49D6"/>
    <w:rsid w:val="00E353FC"/>
    <w:rsid w:val="00E6500A"/>
    <w:rsid w:val="00E75D4F"/>
    <w:rsid w:val="00EA3E90"/>
    <w:rsid w:val="00EF2FE3"/>
    <w:rsid w:val="00EF302F"/>
    <w:rsid w:val="00EF32FA"/>
    <w:rsid w:val="00F22721"/>
    <w:rsid w:val="00F33777"/>
    <w:rsid w:val="00F460A4"/>
    <w:rsid w:val="00F60940"/>
    <w:rsid w:val="00F80DC0"/>
    <w:rsid w:val="00F976FB"/>
    <w:rsid w:val="00F9773E"/>
    <w:rsid w:val="00FA261A"/>
    <w:rsid w:val="00FA6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8F76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1314B"/>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DC0"/>
    <w:pPr>
      <w:ind w:left="720"/>
      <w:contextualSpacing/>
    </w:pPr>
  </w:style>
  <w:style w:type="paragraph" w:styleId="NormalWeb">
    <w:name w:val="Normal (Web)"/>
    <w:basedOn w:val="Normal"/>
    <w:uiPriority w:val="99"/>
    <w:unhideWhenUsed/>
    <w:rsid w:val="0051314B"/>
    <w:pPr>
      <w:spacing w:before="100" w:beforeAutospacing="1" w:after="100" w:afterAutospacing="1"/>
    </w:pPr>
  </w:style>
  <w:style w:type="character" w:customStyle="1" w:styleId="apple-converted-space">
    <w:name w:val="apple-converted-space"/>
    <w:basedOn w:val="DefaultParagraphFont"/>
    <w:rsid w:val="0051314B"/>
  </w:style>
  <w:style w:type="character" w:styleId="Hyperlink">
    <w:name w:val="Hyperlink"/>
    <w:basedOn w:val="DefaultParagraphFont"/>
    <w:uiPriority w:val="99"/>
    <w:unhideWhenUsed/>
    <w:rsid w:val="008B27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2926">
      <w:bodyDiv w:val="1"/>
      <w:marLeft w:val="0"/>
      <w:marRight w:val="0"/>
      <w:marTop w:val="0"/>
      <w:marBottom w:val="0"/>
      <w:divBdr>
        <w:top w:val="none" w:sz="0" w:space="0" w:color="auto"/>
        <w:left w:val="none" w:sz="0" w:space="0" w:color="auto"/>
        <w:bottom w:val="none" w:sz="0" w:space="0" w:color="auto"/>
        <w:right w:val="none" w:sz="0" w:space="0" w:color="auto"/>
      </w:divBdr>
    </w:div>
    <w:div w:id="156532451">
      <w:bodyDiv w:val="1"/>
      <w:marLeft w:val="0"/>
      <w:marRight w:val="0"/>
      <w:marTop w:val="0"/>
      <w:marBottom w:val="0"/>
      <w:divBdr>
        <w:top w:val="none" w:sz="0" w:space="0" w:color="auto"/>
        <w:left w:val="none" w:sz="0" w:space="0" w:color="auto"/>
        <w:bottom w:val="none" w:sz="0" w:space="0" w:color="auto"/>
        <w:right w:val="none" w:sz="0" w:space="0" w:color="auto"/>
      </w:divBdr>
    </w:div>
    <w:div w:id="6036572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markexpat.com/why-babies-sleep-outside-in-denmar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log.portobelloinstitute.com/the-scandinavian-influence-researching-outdoor-sleep-for-babies-and-toddlers-in-early-yea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llabytrust.org.uk/safer-sleep-advice/sleeping-position/" TargetMode="External"/><Relationship Id="rId11" Type="http://schemas.openxmlformats.org/officeDocument/2006/relationships/hyperlink" Target="https://www.telegraph.co.uk/news/2018/02/03/return-old-habits-babies-encouraged-sleep-outside-fresh-air/" TargetMode="External"/><Relationship Id="rId5" Type="http://schemas.openxmlformats.org/officeDocument/2006/relationships/image" Target="media/image1.png"/><Relationship Id="rId10" Type="http://schemas.openxmlformats.org/officeDocument/2006/relationships/hyperlink" Target="https://www.nhs.uk/conditions/pregnancy-and-baby/reducing-risk-cot-death/" TargetMode="External"/><Relationship Id="rId4" Type="http://schemas.openxmlformats.org/officeDocument/2006/relationships/webSettings" Target="webSettings.xml"/><Relationship Id="rId9" Type="http://schemas.openxmlformats.org/officeDocument/2006/relationships/hyperlink" Target="https://www.lullabytrust.org.uk/safer-sleep-advice/what-is-s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Footsteps</dc:creator>
  <cp:keywords/>
  <dc:description/>
  <cp:lastModifiedBy>Little Footsteps</cp:lastModifiedBy>
  <cp:revision>3</cp:revision>
  <cp:lastPrinted>2018-10-18T15:30:00Z</cp:lastPrinted>
  <dcterms:created xsi:type="dcterms:W3CDTF">2025-03-13T16:36:00Z</dcterms:created>
  <dcterms:modified xsi:type="dcterms:W3CDTF">2025-09-11T15:10:00Z</dcterms:modified>
</cp:coreProperties>
</file>