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4974" w14:textId="77777777" w:rsidR="004D0D99" w:rsidRDefault="004D0D99" w:rsidP="004D0D99">
      <w:pPr>
        <w:widowControl w:val="0"/>
        <w:autoSpaceDE w:val="0"/>
        <w:autoSpaceDN w:val="0"/>
        <w:adjustRightInd w:val="0"/>
        <w:jc w:val="center"/>
        <w:rPr>
          <w:rFonts w:ascii="Helvetica" w:hAnsi="Helvetica" w:cs="Helvetica"/>
        </w:rPr>
      </w:pPr>
      <w:r>
        <w:rPr>
          <w:rFonts w:ascii="Helvetica" w:hAnsi="Helvetica" w:cs="Helvetica"/>
          <w:noProof/>
        </w:rPr>
        <w:drawing>
          <wp:inline distT="0" distB="0" distL="0" distR="0" wp14:anchorId="3961EAFC" wp14:editId="7C80A634">
            <wp:extent cx="2057400" cy="78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7400" cy="787400"/>
                    </a:xfrm>
                    <a:prstGeom prst="rect">
                      <a:avLst/>
                    </a:prstGeom>
                    <a:noFill/>
                    <a:ln>
                      <a:noFill/>
                    </a:ln>
                  </pic:spPr>
                </pic:pic>
              </a:graphicData>
            </a:graphic>
          </wp:inline>
        </w:drawing>
      </w:r>
      <w:r>
        <w:rPr>
          <w:rFonts w:ascii="Comic Sans MS" w:hAnsi="Comic Sans MS" w:cs="Comic Sans MS"/>
          <w:sz w:val="32"/>
          <w:szCs w:val="32"/>
        </w:rPr>
        <w:t> </w:t>
      </w:r>
    </w:p>
    <w:p w14:paraId="6DB4D00A" w14:textId="77777777" w:rsidR="004D0D99" w:rsidRDefault="004D0D99" w:rsidP="004D0D99">
      <w:pPr>
        <w:widowControl w:val="0"/>
        <w:autoSpaceDE w:val="0"/>
        <w:autoSpaceDN w:val="0"/>
        <w:adjustRightInd w:val="0"/>
        <w:jc w:val="center"/>
        <w:rPr>
          <w:rFonts w:ascii="Helvetica" w:hAnsi="Helvetica" w:cs="Helvetica"/>
        </w:rPr>
      </w:pPr>
      <w:r>
        <w:rPr>
          <w:rFonts w:ascii="Comic Sans MS" w:hAnsi="Comic Sans MS" w:cs="Comic Sans MS"/>
          <w:sz w:val="32"/>
          <w:szCs w:val="32"/>
        </w:rPr>
        <w:t> </w:t>
      </w:r>
    </w:p>
    <w:p w14:paraId="4C9DF4DC" w14:textId="77777777" w:rsidR="004D0D99" w:rsidRPr="00493274" w:rsidRDefault="00EF32FA" w:rsidP="004D0D99">
      <w:pPr>
        <w:widowControl w:val="0"/>
        <w:autoSpaceDE w:val="0"/>
        <w:autoSpaceDN w:val="0"/>
        <w:adjustRightInd w:val="0"/>
        <w:jc w:val="center"/>
        <w:rPr>
          <w:rFonts w:ascii="Helvetica" w:hAnsi="Helvetica" w:cs="Helvetica"/>
          <w:sz w:val="20"/>
        </w:rPr>
      </w:pPr>
      <w:r w:rsidRPr="00493274">
        <w:rPr>
          <w:rFonts w:ascii="Comic Sans MS" w:hAnsi="Comic Sans MS" w:cs="Comic Sans MS"/>
          <w:szCs w:val="32"/>
          <w:u w:val="single"/>
        </w:rPr>
        <w:t>Food and Drink</w:t>
      </w:r>
      <w:r w:rsidR="004D0D99" w:rsidRPr="00493274">
        <w:rPr>
          <w:rFonts w:ascii="Comic Sans MS" w:hAnsi="Comic Sans MS" w:cs="Comic Sans MS"/>
          <w:szCs w:val="32"/>
          <w:u w:val="single"/>
        </w:rPr>
        <w:t xml:space="preserve"> Policy</w:t>
      </w:r>
    </w:p>
    <w:p w14:paraId="62C7850B" w14:textId="77777777" w:rsidR="004D0D99" w:rsidRDefault="004D0D99" w:rsidP="004D0D99">
      <w:pPr>
        <w:widowControl w:val="0"/>
        <w:autoSpaceDE w:val="0"/>
        <w:autoSpaceDN w:val="0"/>
        <w:adjustRightInd w:val="0"/>
        <w:rPr>
          <w:rFonts w:ascii="Helvetica" w:hAnsi="Helvetica" w:cs="Helvetica"/>
        </w:rPr>
      </w:pPr>
      <w:r>
        <w:rPr>
          <w:rFonts w:ascii="Comic Sans MS" w:hAnsi="Comic Sans MS" w:cs="Comic Sans MS"/>
          <w:sz w:val="32"/>
          <w:szCs w:val="32"/>
        </w:rPr>
        <w:t> </w:t>
      </w:r>
    </w:p>
    <w:p w14:paraId="1B47F122" w14:textId="77777777" w:rsidR="004D0D99" w:rsidRPr="00493274" w:rsidRDefault="004D0D99" w:rsidP="004D0D99">
      <w:pPr>
        <w:widowControl w:val="0"/>
        <w:autoSpaceDE w:val="0"/>
        <w:autoSpaceDN w:val="0"/>
        <w:adjustRightInd w:val="0"/>
        <w:rPr>
          <w:rFonts w:ascii="Helvetica" w:hAnsi="Helvetica" w:cs="Helvetica"/>
          <w:sz w:val="20"/>
          <w:u w:color="5B1A8E"/>
        </w:rPr>
      </w:pPr>
      <w:r w:rsidRPr="00493274">
        <w:rPr>
          <w:rFonts w:ascii="Comic Sans MS" w:hAnsi="Comic Sans MS" w:cs="Comic Sans MS"/>
          <w:color w:val="5B1A8E"/>
          <w:szCs w:val="32"/>
          <w:u w:val="single" w:color="5B1A8E"/>
        </w:rPr>
        <w:t xml:space="preserve">Our </w:t>
      </w:r>
      <w:proofErr w:type="gramStart"/>
      <w:r w:rsidRPr="00493274">
        <w:rPr>
          <w:rFonts w:ascii="Comic Sans MS" w:hAnsi="Comic Sans MS" w:cs="Comic Sans MS"/>
          <w:color w:val="5B1A8E"/>
          <w:szCs w:val="32"/>
          <w:u w:val="single" w:color="5B1A8E"/>
        </w:rPr>
        <w:t>Aim:-</w:t>
      </w:r>
      <w:proofErr w:type="gramEnd"/>
      <w:r w:rsidRPr="00493274">
        <w:rPr>
          <w:rFonts w:ascii="Comic Sans MS" w:hAnsi="Comic Sans MS" w:cs="Comic Sans MS"/>
          <w:szCs w:val="32"/>
          <w:u w:color="5B1A8E"/>
        </w:rPr>
        <w:t> </w:t>
      </w:r>
    </w:p>
    <w:p w14:paraId="6C9BC9C5" w14:textId="19310026" w:rsidR="004D0D99" w:rsidRPr="00D63968" w:rsidRDefault="004D0D99" w:rsidP="00D63968">
      <w:pPr>
        <w:rPr>
          <w:rFonts w:ascii="Helvetica" w:hAnsi="Helvetica" w:cs="Helvetica"/>
          <w:u w:color="5B1A8E"/>
        </w:rPr>
      </w:pPr>
      <w:r w:rsidRPr="00C13D3E">
        <w:rPr>
          <w:rFonts w:ascii="Comic Sans MS" w:hAnsi="Comic Sans MS" w:cs="Comic Sans MS"/>
          <w:sz w:val="22"/>
          <w:szCs w:val="22"/>
          <w:u w:color="5B1A8E"/>
        </w:rPr>
        <w:t xml:space="preserve">We </w:t>
      </w:r>
      <w:r w:rsidR="00E353FC" w:rsidRPr="00C13D3E">
        <w:rPr>
          <w:rFonts w:ascii="Comic Sans MS" w:hAnsi="Comic Sans MS" w:cs="Comic Sans MS"/>
          <w:sz w:val="22"/>
          <w:szCs w:val="22"/>
          <w:u w:color="5B1A8E"/>
        </w:rPr>
        <w:t xml:space="preserve">provide a nutritious menu that pays attention to children’s dietary requirements. </w:t>
      </w:r>
    </w:p>
    <w:p w14:paraId="2F98872C" w14:textId="65C8CEBF" w:rsidR="00E353FC" w:rsidRPr="0091355C" w:rsidRDefault="00E353FC" w:rsidP="004D0D99">
      <w:pPr>
        <w:widowControl w:val="0"/>
        <w:autoSpaceDE w:val="0"/>
        <w:autoSpaceDN w:val="0"/>
        <w:adjustRightInd w:val="0"/>
        <w:rPr>
          <w:rFonts w:ascii="Helvetica" w:hAnsi="Helvetica" w:cs="Helvetica"/>
          <w:sz w:val="22"/>
          <w:szCs w:val="22"/>
          <w:u w:color="5B1A8E"/>
        </w:rPr>
      </w:pPr>
      <w:r w:rsidRPr="00C13D3E">
        <w:rPr>
          <w:rFonts w:ascii="Comic Sans MS" w:hAnsi="Comic Sans MS" w:cs="Comic Sans MS"/>
          <w:sz w:val="22"/>
          <w:szCs w:val="22"/>
          <w:u w:color="5B1A8E"/>
        </w:rPr>
        <w:t>We will provide healthy, wholesome food that will promote and extend the children’s understanding of a healthy diet</w:t>
      </w:r>
      <w:r w:rsidR="003651D9">
        <w:rPr>
          <w:rFonts w:ascii="Comic Sans MS" w:hAnsi="Comic Sans MS" w:cs="Comic Sans MS"/>
          <w:sz w:val="22"/>
          <w:szCs w:val="22"/>
          <w:u w:color="5B1A8E"/>
        </w:rPr>
        <w:t xml:space="preserve"> </w:t>
      </w:r>
      <w:r w:rsidR="003651D9" w:rsidRPr="0091355C">
        <w:rPr>
          <w:rFonts w:ascii="Comic Sans MS" w:hAnsi="Comic Sans MS" w:cs="Comic Sans MS"/>
          <w:sz w:val="22"/>
          <w:szCs w:val="22"/>
          <w:u w:color="5B1A8E"/>
        </w:rPr>
        <w:t xml:space="preserve">and </w:t>
      </w:r>
      <w:r w:rsidR="00B14C9F" w:rsidRPr="0091355C">
        <w:rPr>
          <w:rFonts w:ascii="Comic Sans MS" w:hAnsi="Comic Sans MS" w:cs="Comic Sans MS"/>
          <w:sz w:val="22"/>
          <w:szCs w:val="22"/>
          <w:u w:color="5B1A8E"/>
        </w:rPr>
        <w:t>hugely consider the cohorts likes and dislikes when planning the menus</w:t>
      </w:r>
      <w:r w:rsidRPr="0091355C">
        <w:rPr>
          <w:rFonts w:ascii="Comic Sans MS" w:hAnsi="Comic Sans MS" w:cs="Comic Sans MS"/>
          <w:sz w:val="22"/>
          <w:szCs w:val="22"/>
          <w:u w:color="5B1A8E"/>
        </w:rPr>
        <w:t xml:space="preserve">. </w:t>
      </w:r>
    </w:p>
    <w:p w14:paraId="09867F86" w14:textId="77777777" w:rsidR="004D0D99" w:rsidRPr="0091355C" w:rsidRDefault="004D0D99" w:rsidP="00EF4CE7">
      <w:pPr>
        <w:rPr>
          <w:rFonts w:ascii="Helvetica" w:hAnsi="Helvetica" w:cs="Helvetica"/>
          <w:u w:color="5B1A8E"/>
        </w:rPr>
      </w:pPr>
      <w:r w:rsidRPr="0091355C">
        <w:rPr>
          <w:u w:color="5B1A8E"/>
        </w:rPr>
        <w:t> </w:t>
      </w:r>
    </w:p>
    <w:p w14:paraId="07D6F7AC" w14:textId="77777777" w:rsidR="004D0D99" w:rsidRPr="00B16899" w:rsidRDefault="004D0D99" w:rsidP="004D0D99">
      <w:pPr>
        <w:widowControl w:val="0"/>
        <w:autoSpaceDE w:val="0"/>
        <w:autoSpaceDN w:val="0"/>
        <w:adjustRightInd w:val="0"/>
        <w:rPr>
          <w:rFonts w:ascii="Helvetica" w:hAnsi="Helvetica" w:cs="Helvetica"/>
          <w:color w:val="7030A0"/>
          <w:sz w:val="20"/>
          <w:u w:color="8700C9"/>
        </w:rPr>
      </w:pPr>
      <w:r w:rsidRPr="00B16899">
        <w:rPr>
          <w:rFonts w:ascii="Comic Sans MS" w:hAnsi="Comic Sans MS" w:cs="Comic Sans MS"/>
          <w:color w:val="7030A0"/>
          <w:szCs w:val="32"/>
          <w:u w:val="single" w:color="8700C9"/>
        </w:rPr>
        <w:t xml:space="preserve">Role of </w:t>
      </w:r>
      <w:proofErr w:type="gramStart"/>
      <w:r w:rsidRPr="00B16899">
        <w:rPr>
          <w:rFonts w:ascii="Comic Sans MS" w:hAnsi="Comic Sans MS" w:cs="Comic Sans MS"/>
          <w:color w:val="7030A0"/>
          <w:szCs w:val="32"/>
          <w:u w:val="single" w:color="8700C9"/>
        </w:rPr>
        <w:t>adult:-</w:t>
      </w:r>
      <w:proofErr w:type="gramEnd"/>
      <w:r w:rsidRPr="00B16899">
        <w:rPr>
          <w:rFonts w:ascii="Comic Sans MS" w:hAnsi="Comic Sans MS" w:cs="Comic Sans MS"/>
          <w:color w:val="7030A0"/>
          <w:szCs w:val="32"/>
          <w:u w:color="8700C9"/>
        </w:rPr>
        <w:t> </w:t>
      </w:r>
    </w:p>
    <w:p w14:paraId="3C10106A" w14:textId="2C412AE7" w:rsidR="006C3415" w:rsidRPr="0091355C" w:rsidRDefault="00A62A0B" w:rsidP="00A62A0B">
      <w:pPr>
        <w:widowControl w:val="0"/>
        <w:autoSpaceDE w:val="0"/>
        <w:autoSpaceDN w:val="0"/>
        <w:adjustRightInd w:val="0"/>
        <w:rPr>
          <w:rFonts w:ascii="Comic Sans MS" w:hAnsi="Comic Sans MS"/>
          <w:sz w:val="22"/>
          <w:szCs w:val="22"/>
        </w:rPr>
      </w:pPr>
      <w:r>
        <w:rPr>
          <w:rFonts w:ascii="Comic Sans MS" w:hAnsi="Comic Sans MS"/>
          <w:color w:val="000000" w:themeColor="text1"/>
          <w:sz w:val="22"/>
          <w:szCs w:val="22"/>
        </w:rPr>
        <w:t xml:space="preserve">The nursery chef </w:t>
      </w:r>
      <w:r w:rsidR="00EE1AF5">
        <w:rPr>
          <w:rFonts w:ascii="Comic Sans MS" w:hAnsi="Comic Sans MS"/>
          <w:color w:val="000000" w:themeColor="text1"/>
          <w:sz w:val="22"/>
          <w:szCs w:val="22"/>
        </w:rPr>
        <w:t>has undertaken the required food safety and hygiene training and will use their</w:t>
      </w:r>
      <w:r>
        <w:rPr>
          <w:rFonts w:ascii="Comic Sans MS" w:hAnsi="Comic Sans MS"/>
          <w:color w:val="000000" w:themeColor="text1"/>
          <w:sz w:val="22"/>
          <w:szCs w:val="22"/>
        </w:rPr>
        <w:t xml:space="preserve"> knowledge and skills in this field to provide a nutritious menu</w:t>
      </w:r>
      <w:r w:rsidR="00241089">
        <w:rPr>
          <w:rFonts w:ascii="Comic Sans MS" w:hAnsi="Comic Sans MS"/>
          <w:color w:val="000000" w:themeColor="text1"/>
          <w:sz w:val="22"/>
          <w:szCs w:val="22"/>
        </w:rPr>
        <w:t xml:space="preserve"> that caters for all children and includes specific dietary requirements/allergies. The menu is planned over a </w:t>
      </w:r>
      <w:r w:rsidR="005F09AE" w:rsidRPr="0091355C">
        <w:rPr>
          <w:rFonts w:ascii="Comic Sans MS" w:hAnsi="Comic Sans MS"/>
          <w:sz w:val="22"/>
          <w:szCs w:val="22"/>
        </w:rPr>
        <w:t>three</w:t>
      </w:r>
      <w:r w:rsidR="002F6687">
        <w:rPr>
          <w:rFonts w:ascii="Comic Sans MS" w:hAnsi="Comic Sans MS"/>
          <w:color w:val="000000" w:themeColor="text1"/>
          <w:sz w:val="22"/>
          <w:szCs w:val="22"/>
        </w:rPr>
        <w:t>-week</w:t>
      </w:r>
      <w:r w:rsidR="00241089">
        <w:rPr>
          <w:rFonts w:ascii="Comic Sans MS" w:hAnsi="Comic Sans MS"/>
          <w:color w:val="000000" w:themeColor="text1"/>
          <w:sz w:val="22"/>
          <w:szCs w:val="22"/>
        </w:rPr>
        <w:t xml:space="preserve"> period which gives all children the opportunity to taste and explore a range of healthy foods. </w:t>
      </w:r>
      <w:r w:rsidR="00CE535D" w:rsidRPr="0091355C">
        <w:rPr>
          <w:rFonts w:ascii="Comic Sans MS" w:hAnsi="Comic Sans MS"/>
          <w:sz w:val="22"/>
          <w:szCs w:val="22"/>
        </w:rPr>
        <w:t>The menu is available for parents</w:t>
      </w:r>
      <w:r w:rsidR="006E1BCF" w:rsidRPr="0091355C">
        <w:rPr>
          <w:rFonts w:ascii="Comic Sans MS" w:hAnsi="Comic Sans MS"/>
          <w:sz w:val="22"/>
          <w:szCs w:val="22"/>
        </w:rPr>
        <w:t xml:space="preserve"> and </w:t>
      </w:r>
      <w:r w:rsidR="00CE535D" w:rsidRPr="0091355C">
        <w:rPr>
          <w:rFonts w:ascii="Comic Sans MS" w:hAnsi="Comic Sans MS"/>
          <w:sz w:val="22"/>
          <w:szCs w:val="22"/>
        </w:rPr>
        <w:t xml:space="preserve">carers to </w:t>
      </w:r>
      <w:r w:rsidR="005F09AE" w:rsidRPr="0091355C">
        <w:rPr>
          <w:rFonts w:ascii="Comic Sans MS" w:hAnsi="Comic Sans MS"/>
          <w:sz w:val="22"/>
          <w:szCs w:val="22"/>
        </w:rPr>
        <w:t xml:space="preserve">view on our website </w:t>
      </w:r>
      <w:r w:rsidR="00DF6F27" w:rsidRPr="0091355C">
        <w:rPr>
          <w:rFonts w:ascii="Comic Sans MS" w:hAnsi="Comic Sans MS"/>
          <w:sz w:val="22"/>
          <w:szCs w:val="22"/>
        </w:rPr>
        <w:t>at</w:t>
      </w:r>
      <w:r w:rsidR="002E0456" w:rsidRPr="006E1BCF">
        <w:rPr>
          <w:rFonts w:ascii="Comic Sans MS" w:hAnsi="Comic Sans MS"/>
          <w:color w:val="FF0000"/>
          <w:sz w:val="22"/>
          <w:szCs w:val="22"/>
        </w:rPr>
        <w:t xml:space="preserve"> </w:t>
      </w:r>
      <w:hyperlink r:id="rId7" w:history="1">
        <w:r w:rsidR="006E1BCF" w:rsidRPr="006E1BCF">
          <w:rPr>
            <w:rStyle w:val="Hyperlink"/>
            <w:rFonts w:ascii="Comic Sans MS" w:hAnsi="Comic Sans MS"/>
            <w:color w:val="7030A0"/>
            <w:sz w:val="22"/>
            <w:szCs w:val="22"/>
          </w:rPr>
          <w:t>https://www.littlefootstepsdaynursery.co.uk</w:t>
        </w:r>
      </w:hyperlink>
      <w:r w:rsidR="006E1BCF" w:rsidRPr="006E1BCF">
        <w:rPr>
          <w:rFonts w:ascii="Comic Sans MS" w:hAnsi="Comic Sans MS"/>
          <w:color w:val="FF0000"/>
          <w:sz w:val="22"/>
          <w:szCs w:val="22"/>
        </w:rPr>
        <w:t xml:space="preserve"> </w:t>
      </w:r>
      <w:r w:rsidR="006E1BCF" w:rsidRPr="0091355C">
        <w:rPr>
          <w:rFonts w:ascii="Comic Sans MS" w:hAnsi="Comic Sans MS"/>
          <w:sz w:val="22"/>
          <w:szCs w:val="22"/>
        </w:rPr>
        <w:t xml:space="preserve">or alternatively a paper copy is available upon request. </w:t>
      </w:r>
    </w:p>
    <w:p w14:paraId="1715BF15" w14:textId="77777777" w:rsidR="002C6185" w:rsidRDefault="002C6185" w:rsidP="00A62A0B">
      <w:pPr>
        <w:widowControl w:val="0"/>
        <w:autoSpaceDE w:val="0"/>
        <w:autoSpaceDN w:val="0"/>
        <w:adjustRightInd w:val="0"/>
        <w:rPr>
          <w:rFonts w:ascii="Comic Sans MS" w:hAnsi="Comic Sans MS"/>
          <w:color w:val="FF0000"/>
          <w:sz w:val="22"/>
          <w:szCs w:val="22"/>
        </w:rPr>
      </w:pPr>
    </w:p>
    <w:p w14:paraId="783B93B2" w14:textId="405E8C8D" w:rsidR="002C6185" w:rsidRPr="002D6BCD" w:rsidRDefault="005B05AE" w:rsidP="00A62A0B">
      <w:pPr>
        <w:widowControl w:val="0"/>
        <w:autoSpaceDE w:val="0"/>
        <w:autoSpaceDN w:val="0"/>
        <w:adjustRightInd w:val="0"/>
      </w:pPr>
      <w:r w:rsidRPr="002D6BCD">
        <w:rPr>
          <w:rFonts w:ascii="Comic Sans MS" w:hAnsi="Comic Sans MS"/>
          <w:sz w:val="22"/>
          <w:szCs w:val="22"/>
        </w:rPr>
        <w:t>P</w:t>
      </w:r>
      <w:r w:rsidR="00350DA5" w:rsidRPr="002D6BCD">
        <w:rPr>
          <w:rFonts w:ascii="Comic Sans MS" w:hAnsi="Comic Sans MS"/>
          <w:sz w:val="22"/>
          <w:szCs w:val="22"/>
        </w:rPr>
        <w:t xml:space="preserve">acked lunches </w:t>
      </w:r>
      <w:r w:rsidRPr="002D6BCD">
        <w:rPr>
          <w:rFonts w:ascii="Comic Sans MS" w:hAnsi="Comic Sans MS"/>
          <w:sz w:val="22"/>
          <w:szCs w:val="22"/>
        </w:rPr>
        <w:t>are no</w:t>
      </w:r>
      <w:r w:rsidR="0006397C" w:rsidRPr="002D6BCD">
        <w:rPr>
          <w:rFonts w:ascii="Comic Sans MS" w:hAnsi="Comic Sans MS"/>
          <w:sz w:val="22"/>
          <w:szCs w:val="22"/>
        </w:rPr>
        <w:t>t accepted into</w:t>
      </w:r>
      <w:r w:rsidR="00350DA5" w:rsidRPr="002D6BCD">
        <w:rPr>
          <w:rFonts w:ascii="Comic Sans MS" w:hAnsi="Comic Sans MS"/>
          <w:sz w:val="22"/>
          <w:szCs w:val="22"/>
        </w:rPr>
        <w:t xml:space="preserve"> the setting. </w:t>
      </w:r>
      <w:r w:rsidR="0006397C" w:rsidRPr="002D6BCD">
        <w:rPr>
          <w:rFonts w:ascii="Comic Sans MS" w:hAnsi="Comic Sans MS"/>
          <w:sz w:val="22"/>
          <w:szCs w:val="22"/>
        </w:rPr>
        <w:t xml:space="preserve">Meals are </w:t>
      </w:r>
      <w:r w:rsidR="00495DEC" w:rsidRPr="002D6BCD">
        <w:rPr>
          <w:rFonts w:ascii="Comic Sans MS" w:hAnsi="Comic Sans MS"/>
          <w:sz w:val="22"/>
          <w:szCs w:val="22"/>
        </w:rPr>
        <w:t xml:space="preserve">provided </w:t>
      </w:r>
      <w:r w:rsidR="0006397C" w:rsidRPr="002D6BCD">
        <w:rPr>
          <w:rFonts w:ascii="Comic Sans MS" w:hAnsi="Comic Sans MS"/>
          <w:sz w:val="22"/>
          <w:szCs w:val="22"/>
        </w:rPr>
        <w:t>f</w:t>
      </w:r>
      <w:r w:rsidR="00495DEC" w:rsidRPr="002D6BCD">
        <w:rPr>
          <w:rFonts w:ascii="Comic Sans MS" w:hAnsi="Comic Sans MS"/>
          <w:sz w:val="22"/>
          <w:szCs w:val="22"/>
        </w:rPr>
        <w:t>or</w:t>
      </w:r>
      <w:r w:rsidR="0006397C" w:rsidRPr="002D6BCD">
        <w:rPr>
          <w:rFonts w:ascii="Comic Sans MS" w:hAnsi="Comic Sans MS"/>
          <w:sz w:val="22"/>
          <w:szCs w:val="22"/>
        </w:rPr>
        <w:t xml:space="preserve"> all children in the setting. </w:t>
      </w:r>
    </w:p>
    <w:p w14:paraId="5E8CA417" w14:textId="77777777" w:rsidR="002E0456" w:rsidRDefault="002E0456" w:rsidP="00A62A0B">
      <w:pPr>
        <w:widowControl w:val="0"/>
        <w:autoSpaceDE w:val="0"/>
        <w:autoSpaceDN w:val="0"/>
        <w:adjustRightInd w:val="0"/>
        <w:rPr>
          <w:rFonts w:ascii="Comic Sans MS" w:hAnsi="Comic Sans MS"/>
          <w:color w:val="000000" w:themeColor="text1"/>
          <w:sz w:val="22"/>
          <w:szCs w:val="22"/>
        </w:rPr>
      </w:pPr>
    </w:p>
    <w:p w14:paraId="0B53E0FB" w14:textId="1AFEEF48" w:rsidR="006722EA" w:rsidRDefault="00212228" w:rsidP="006722EA">
      <w:pPr>
        <w:rPr>
          <w:rFonts w:ascii="Comic Sans MS" w:hAnsi="Comic Sans MS"/>
          <w:color w:val="000000" w:themeColor="text1"/>
          <w:sz w:val="22"/>
          <w:szCs w:val="22"/>
        </w:rPr>
      </w:pPr>
      <w:r>
        <w:rPr>
          <w:rFonts w:ascii="Comic Sans MS" w:hAnsi="Comic Sans MS"/>
          <w:color w:val="000000" w:themeColor="text1"/>
          <w:sz w:val="22"/>
          <w:szCs w:val="22"/>
        </w:rPr>
        <w:t xml:space="preserve">On registration parents/carers will identify specific information regarding any dietary requirements, allergies and likes and dislikes. Staff and the </w:t>
      </w:r>
      <w:r w:rsidR="00DF259D" w:rsidRPr="0091355C">
        <w:rPr>
          <w:rFonts w:ascii="Comic Sans MS" w:hAnsi="Comic Sans MS"/>
          <w:sz w:val="22"/>
          <w:szCs w:val="22"/>
        </w:rPr>
        <w:t>nursery cook</w:t>
      </w:r>
      <w:r w:rsidRPr="0091355C">
        <w:rPr>
          <w:rFonts w:ascii="Comic Sans MS" w:hAnsi="Comic Sans MS"/>
          <w:sz w:val="22"/>
          <w:szCs w:val="22"/>
        </w:rPr>
        <w:t xml:space="preserve"> </w:t>
      </w:r>
      <w:r>
        <w:rPr>
          <w:rFonts w:ascii="Comic Sans MS" w:hAnsi="Comic Sans MS"/>
          <w:color w:val="000000" w:themeColor="text1"/>
          <w:sz w:val="22"/>
          <w:szCs w:val="22"/>
        </w:rPr>
        <w:t xml:space="preserve">will use this information to adapt any </w:t>
      </w:r>
      <w:r w:rsidR="0031454B">
        <w:rPr>
          <w:rFonts w:ascii="Comic Sans MS" w:hAnsi="Comic Sans MS"/>
          <w:color w:val="000000" w:themeColor="text1"/>
          <w:sz w:val="22"/>
          <w:szCs w:val="22"/>
        </w:rPr>
        <w:t>meals</w:t>
      </w:r>
      <w:r>
        <w:rPr>
          <w:rFonts w:ascii="Comic Sans MS" w:hAnsi="Comic Sans MS"/>
          <w:color w:val="000000" w:themeColor="text1"/>
          <w:sz w:val="22"/>
          <w:szCs w:val="22"/>
        </w:rPr>
        <w:t xml:space="preserve"> accordingly to suit the child/ren</w:t>
      </w:r>
      <w:r w:rsidR="00EF4CE7">
        <w:rPr>
          <w:rFonts w:ascii="Comic Sans MS" w:hAnsi="Comic Sans MS"/>
          <w:color w:val="000000" w:themeColor="text1"/>
          <w:sz w:val="22"/>
          <w:szCs w:val="22"/>
        </w:rPr>
        <w:t>’</w:t>
      </w:r>
      <w:r>
        <w:rPr>
          <w:rFonts w:ascii="Comic Sans MS" w:hAnsi="Comic Sans MS"/>
          <w:color w:val="000000" w:themeColor="text1"/>
          <w:sz w:val="22"/>
          <w:szCs w:val="22"/>
        </w:rPr>
        <w:t>s dietary</w:t>
      </w:r>
      <w:r w:rsidR="006722EA">
        <w:rPr>
          <w:rFonts w:ascii="Comic Sans MS" w:hAnsi="Comic Sans MS"/>
          <w:color w:val="000000" w:themeColor="text1"/>
          <w:sz w:val="22"/>
          <w:szCs w:val="22"/>
        </w:rPr>
        <w:t xml:space="preserve"> requirements, also offering advice on healthy options or alternatives.</w:t>
      </w:r>
      <w:r>
        <w:rPr>
          <w:rFonts w:ascii="Comic Sans MS" w:hAnsi="Comic Sans MS"/>
          <w:color w:val="000000" w:themeColor="text1"/>
          <w:sz w:val="22"/>
          <w:szCs w:val="22"/>
        </w:rPr>
        <w:t xml:space="preserve"> </w:t>
      </w:r>
      <w:r w:rsidR="006722EA">
        <w:rPr>
          <w:rFonts w:ascii="Comic Sans MS" w:hAnsi="Comic Sans MS"/>
          <w:color w:val="000000" w:themeColor="text1"/>
          <w:sz w:val="22"/>
          <w:szCs w:val="22"/>
        </w:rPr>
        <w:t xml:space="preserve">The staff and </w:t>
      </w:r>
      <w:r w:rsidR="0031454B" w:rsidRPr="0091355C">
        <w:rPr>
          <w:rFonts w:ascii="Comic Sans MS" w:hAnsi="Comic Sans MS"/>
          <w:sz w:val="22"/>
          <w:szCs w:val="22"/>
        </w:rPr>
        <w:t xml:space="preserve">nursery cook </w:t>
      </w:r>
      <w:r w:rsidR="006722EA">
        <w:rPr>
          <w:rFonts w:ascii="Comic Sans MS" w:hAnsi="Comic Sans MS"/>
          <w:color w:val="000000" w:themeColor="text1"/>
          <w:sz w:val="22"/>
          <w:szCs w:val="22"/>
        </w:rPr>
        <w:t xml:space="preserve">are given all this information to ensure they are fully aware of any </w:t>
      </w:r>
      <w:r w:rsidR="0031454B">
        <w:rPr>
          <w:rFonts w:ascii="Comic Sans MS" w:hAnsi="Comic Sans MS"/>
          <w:color w:val="000000" w:themeColor="text1"/>
          <w:sz w:val="22"/>
          <w:szCs w:val="22"/>
        </w:rPr>
        <w:t>foods</w:t>
      </w:r>
      <w:r w:rsidR="006722EA">
        <w:rPr>
          <w:rFonts w:ascii="Comic Sans MS" w:hAnsi="Comic Sans MS"/>
          <w:color w:val="000000" w:themeColor="text1"/>
          <w:sz w:val="22"/>
          <w:szCs w:val="22"/>
        </w:rPr>
        <w:t xml:space="preserve"> or allergens a child must not have. </w:t>
      </w:r>
    </w:p>
    <w:p w14:paraId="2BEAAE6A" w14:textId="77777777" w:rsidR="006722EA" w:rsidRDefault="006722EA" w:rsidP="006722EA">
      <w:pPr>
        <w:rPr>
          <w:rFonts w:ascii="Comic Sans MS" w:hAnsi="Comic Sans MS"/>
          <w:color w:val="000000" w:themeColor="text1"/>
          <w:sz w:val="22"/>
          <w:szCs w:val="22"/>
        </w:rPr>
      </w:pPr>
    </w:p>
    <w:p w14:paraId="6531D8F2" w14:textId="4367AB28" w:rsidR="006722EA" w:rsidRDefault="006722EA" w:rsidP="006722EA">
      <w:pPr>
        <w:rPr>
          <w:rFonts w:ascii="Comic Sans MS" w:hAnsi="Comic Sans MS"/>
          <w:color w:val="000000" w:themeColor="text1"/>
          <w:sz w:val="22"/>
          <w:szCs w:val="22"/>
        </w:rPr>
      </w:pPr>
      <w:r w:rsidRPr="00A62A0B">
        <w:rPr>
          <w:rFonts w:ascii="Comic Sans MS" w:hAnsi="Comic Sans MS"/>
          <w:color w:val="000000" w:themeColor="text1"/>
          <w:sz w:val="22"/>
          <w:szCs w:val="22"/>
        </w:rPr>
        <w:t>Staff will work alongside parents/carers to ensure that the needs of children and babies under 2</w:t>
      </w:r>
      <w:r w:rsidR="00B16899">
        <w:rPr>
          <w:rFonts w:ascii="Comic Sans MS" w:hAnsi="Comic Sans MS"/>
          <w:color w:val="000000" w:themeColor="text1"/>
          <w:sz w:val="22"/>
          <w:szCs w:val="22"/>
        </w:rPr>
        <w:t xml:space="preserve"> </w:t>
      </w:r>
      <w:r w:rsidRPr="00A62A0B">
        <w:rPr>
          <w:rFonts w:ascii="Comic Sans MS" w:hAnsi="Comic Sans MS"/>
          <w:color w:val="000000" w:themeColor="text1"/>
          <w:sz w:val="22"/>
          <w:szCs w:val="22"/>
        </w:rPr>
        <w:t>years are met.</w:t>
      </w:r>
    </w:p>
    <w:p w14:paraId="3B73A6F6" w14:textId="77777777" w:rsidR="00846E19" w:rsidRDefault="00846E19" w:rsidP="006722EA">
      <w:pPr>
        <w:rPr>
          <w:rFonts w:ascii="Comic Sans MS" w:hAnsi="Comic Sans MS"/>
          <w:color w:val="000000" w:themeColor="text1"/>
          <w:sz w:val="22"/>
          <w:szCs w:val="22"/>
        </w:rPr>
      </w:pPr>
    </w:p>
    <w:p w14:paraId="44D7E8E0" w14:textId="2F56241A" w:rsidR="00846E19" w:rsidRDefault="00846E19" w:rsidP="006722EA">
      <w:pPr>
        <w:rPr>
          <w:rFonts w:ascii="Comic Sans MS" w:hAnsi="Comic Sans MS"/>
          <w:color w:val="EE0000"/>
          <w:sz w:val="22"/>
          <w:szCs w:val="22"/>
        </w:rPr>
      </w:pPr>
      <w:r w:rsidRPr="00846E19">
        <w:rPr>
          <w:rFonts w:ascii="Comic Sans MS" w:hAnsi="Comic Sans MS"/>
          <w:color w:val="EE0000"/>
          <w:sz w:val="22"/>
          <w:szCs w:val="22"/>
        </w:rPr>
        <w:t xml:space="preserve">All babies and young children are seated safely in </w:t>
      </w:r>
      <w:r w:rsidRPr="00846E19">
        <w:rPr>
          <w:rFonts w:ascii="Comic Sans MS" w:hAnsi="Comic Sans MS"/>
          <w:color w:val="EE0000"/>
          <w:sz w:val="22"/>
          <w:szCs w:val="22"/>
        </w:rPr>
        <w:t>low chairs</w:t>
      </w:r>
      <w:r w:rsidRPr="00846E19">
        <w:rPr>
          <w:rFonts w:ascii="Comic Sans MS" w:hAnsi="Comic Sans MS"/>
          <w:color w:val="EE0000"/>
          <w:sz w:val="22"/>
          <w:szCs w:val="22"/>
        </w:rPr>
        <w:t xml:space="preserve"> used for feeding. The chairs are fitted with restraints, and these are </w:t>
      </w:r>
      <w:proofErr w:type="gramStart"/>
      <w:r w:rsidRPr="00846E19">
        <w:rPr>
          <w:rFonts w:ascii="Comic Sans MS" w:hAnsi="Comic Sans MS"/>
          <w:color w:val="EE0000"/>
          <w:sz w:val="22"/>
          <w:szCs w:val="22"/>
        </w:rPr>
        <w:t>used at all times</w:t>
      </w:r>
      <w:proofErr w:type="gramEnd"/>
      <w:r w:rsidRPr="00846E19">
        <w:rPr>
          <w:rFonts w:ascii="Comic Sans MS" w:hAnsi="Comic Sans MS"/>
          <w:color w:val="EE0000"/>
          <w:sz w:val="22"/>
          <w:szCs w:val="22"/>
        </w:rPr>
        <w:t>. Children are never left unattended when eating or when in low</w:t>
      </w:r>
      <w:r>
        <w:rPr>
          <w:rFonts w:ascii="Comic Sans MS" w:hAnsi="Comic Sans MS"/>
          <w:color w:val="EE0000"/>
          <w:sz w:val="22"/>
          <w:szCs w:val="22"/>
        </w:rPr>
        <w:t xml:space="preserve"> </w:t>
      </w:r>
      <w:r w:rsidRPr="00846E19">
        <w:rPr>
          <w:rFonts w:ascii="Comic Sans MS" w:hAnsi="Comic Sans MS"/>
          <w:color w:val="EE0000"/>
          <w:sz w:val="22"/>
          <w:szCs w:val="22"/>
        </w:rPr>
        <w:t>chairs</w:t>
      </w:r>
      <w:r>
        <w:rPr>
          <w:rFonts w:ascii="Comic Sans MS" w:hAnsi="Comic Sans MS"/>
          <w:color w:val="EE0000"/>
          <w:sz w:val="22"/>
          <w:szCs w:val="22"/>
        </w:rPr>
        <w:t xml:space="preserve">. The Low chairs are cleaned down after every use with antibacterial cleaner. </w:t>
      </w:r>
    </w:p>
    <w:p w14:paraId="0B894D2D" w14:textId="77777777" w:rsidR="00BA3EB3" w:rsidRDefault="00BA3EB3" w:rsidP="006722EA">
      <w:pPr>
        <w:rPr>
          <w:rFonts w:ascii="Comic Sans MS" w:hAnsi="Comic Sans MS"/>
          <w:color w:val="EE0000"/>
          <w:sz w:val="22"/>
          <w:szCs w:val="22"/>
        </w:rPr>
      </w:pPr>
    </w:p>
    <w:p w14:paraId="1A5DD770" w14:textId="46C48FA0" w:rsidR="00BA3EB3" w:rsidRPr="00BA3EB3" w:rsidRDefault="00BA3EB3" w:rsidP="00BA3EB3">
      <w:pPr>
        <w:rPr>
          <w:rFonts w:ascii="Comic Sans MS" w:hAnsi="Comic Sans MS"/>
          <w:color w:val="EE0000"/>
          <w:sz w:val="22"/>
          <w:szCs w:val="22"/>
        </w:rPr>
      </w:pPr>
      <w:r w:rsidRPr="00BA3EB3">
        <w:rPr>
          <w:rFonts w:ascii="Comic Sans MS" w:hAnsi="Comic Sans MS"/>
          <w:color w:val="EE0000"/>
          <w:sz w:val="22"/>
          <w:szCs w:val="22"/>
        </w:rPr>
        <w:t xml:space="preserve">Staff supervising mealtimes will have ongoing discussions with parents about the stage their child is at </w:t>
      </w:r>
      <w:proofErr w:type="gramStart"/>
      <w:r w:rsidRPr="00BA3EB3">
        <w:rPr>
          <w:rFonts w:ascii="Comic Sans MS" w:hAnsi="Comic Sans MS"/>
          <w:color w:val="EE0000"/>
          <w:sz w:val="22"/>
          <w:szCs w:val="22"/>
        </w:rPr>
        <w:t>in regard to</w:t>
      </w:r>
      <w:proofErr w:type="gramEnd"/>
      <w:r w:rsidRPr="00BA3EB3">
        <w:rPr>
          <w:rFonts w:ascii="Comic Sans MS" w:hAnsi="Comic Sans MS"/>
          <w:color w:val="EE0000"/>
          <w:sz w:val="22"/>
          <w:szCs w:val="22"/>
        </w:rPr>
        <w:t xml:space="preserve"> introducing solid foods, including to understand the textures the child is familiar with. Assumptions will not be made based on age</w:t>
      </w:r>
      <w:r>
        <w:rPr>
          <w:rFonts w:ascii="Comic Sans MS" w:hAnsi="Comic Sans MS"/>
          <w:color w:val="EE0000"/>
          <w:sz w:val="22"/>
          <w:szCs w:val="22"/>
        </w:rPr>
        <w:t>.</w:t>
      </w:r>
    </w:p>
    <w:p w14:paraId="330DB94F" w14:textId="5C5512F1" w:rsidR="00BA3EB3" w:rsidRPr="00846E19" w:rsidRDefault="00BA3EB3" w:rsidP="006722EA">
      <w:pPr>
        <w:rPr>
          <w:rFonts w:ascii="Comic Sans MS" w:hAnsi="Comic Sans MS"/>
          <w:color w:val="EE0000"/>
          <w:sz w:val="22"/>
          <w:szCs w:val="22"/>
        </w:rPr>
      </w:pPr>
      <w:r w:rsidRPr="00BA3EB3">
        <w:rPr>
          <w:rFonts w:ascii="Comic Sans MS" w:hAnsi="Comic Sans MS"/>
          <w:color w:val="EE0000"/>
          <w:sz w:val="22"/>
          <w:szCs w:val="22"/>
        </w:rPr>
        <w:lastRenderedPageBreak/>
        <w:t>Food will be prepared in a suitable way for each child’s individual developmental needs, working with parents to help children move on to the next stage at a pace right for the child</w:t>
      </w:r>
      <w:r>
        <w:rPr>
          <w:rFonts w:ascii="Comic Sans MS" w:hAnsi="Comic Sans MS"/>
          <w:color w:val="EE0000"/>
          <w:sz w:val="22"/>
          <w:szCs w:val="22"/>
        </w:rPr>
        <w:t xml:space="preserve">. </w:t>
      </w:r>
    </w:p>
    <w:p w14:paraId="445C9DD8" w14:textId="77777777" w:rsidR="006722EA" w:rsidRDefault="006722EA" w:rsidP="00A62A0B">
      <w:pPr>
        <w:widowControl w:val="0"/>
        <w:autoSpaceDE w:val="0"/>
        <w:autoSpaceDN w:val="0"/>
        <w:adjustRightInd w:val="0"/>
        <w:rPr>
          <w:rFonts w:ascii="Comic Sans MS" w:hAnsi="Comic Sans MS"/>
          <w:color w:val="000000" w:themeColor="text1"/>
          <w:sz w:val="22"/>
          <w:szCs w:val="22"/>
        </w:rPr>
      </w:pPr>
    </w:p>
    <w:p w14:paraId="302050D2" w14:textId="247236EB" w:rsidR="006722EA" w:rsidRPr="00A62A0B" w:rsidRDefault="00B16899" w:rsidP="006722EA">
      <w:pPr>
        <w:rPr>
          <w:rFonts w:ascii="Comic Sans MS" w:hAnsi="Comic Sans MS"/>
          <w:color w:val="000000" w:themeColor="text1"/>
          <w:sz w:val="22"/>
          <w:szCs w:val="22"/>
        </w:rPr>
      </w:pPr>
      <w:r>
        <w:rPr>
          <w:rFonts w:ascii="Comic Sans MS" w:hAnsi="Comic Sans MS"/>
          <w:color w:val="000000" w:themeColor="text1"/>
          <w:sz w:val="22"/>
          <w:szCs w:val="22"/>
        </w:rPr>
        <w:t xml:space="preserve">All cultures, religions, </w:t>
      </w:r>
      <w:r w:rsidR="006722EA">
        <w:rPr>
          <w:rFonts w:ascii="Comic Sans MS" w:hAnsi="Comic Sans MS"/>
          <w:color w:val="000000" w:themeColor="text1"/>
          <w:sz w:val="22"/>
          <w:szCs w:val="22"/>
        </w:rPr>
        <w:t xml:space="preserve">medical </w:t>
      </w:r>
      <w:r>
        <w:rPr>
          <w:rFonts w:ascii="Comic Sans MS" w:hAnsi="Comic Sans MS"/>
          <w:color w:val="000000" w:themeColor="text1"/>
          <w:sz w:val="22"/>
          <w:szCs w:val="22"/>
        </w:rPr>
        <w:t xml:space="preserve">and individual </w:t>
      </w:r>
      <w:r w:rsidR="006722EA">
        <w:rPr>
          <w:rFonts w:ascii="Comic Sans MS" w:hAnsi="Comic Sans MS"/>
          <w:color w:val="000000" w:themeColor="text1"/>
          <w:sz w:val="22"/>
          <w:szCs w:val="22"/>
        </w:rPr>
        <w:t xml:space="preserve">needs are respected and adhered to, this is discussed between the parents/carers and staff to ensure that all needs are met. Staff will include </w:t>
      </w:r>
      <w:r w:rsidR="006722EA" w:rsidRPr="00A62A0B">
        <w:rPr>
          <w:rFonts w:ascii="Comic Sans MS" w:hAnsi="Comic Sans MS"/>
          <w:color w:val="000000" w:themeColor="text1"/>
          <w:sz w:val="22"/>
          <w:szCs w:val="22"/>
        </w:rPr>
        <w:t xml:space="preserve">multi-cultural celebrations </w:t>
      </w:r>
      <w:r w:rsidR="006722EA">
        <w:rPr>
          <w:rFonts w:ascii="Comic Sans MS" w:hAnsi="Comic Sans MS"/>
          <w:color w:val="000000" w:themeColor="text1"/>
          <w:sz w:val="22"/>
          <w:szCs w:val="22"/>
        </w:rPr>
        <w:t xml:space="preserve">and will </w:t>
      </w:r>
      <w:r w:rsidR="006722EA" w:rsidRPr="00A62A0B">
        <w:rPr>
          <w:rFonts w:ascii="Comic Sans MS" w:hAnsi="Comic Sans MS"/>
          <w:color w:val="000000" w:themeColor="text1"/>
          <w:sz w:val="22"/>
          <w:szCs w:val="22"/>
        </w:rPr>
        <w:t xml:space="preserve">promote the importance of </w:t>
      </w:r>
      <w:r w:rsidR="006722EA">
        <w:rPr>
          <w:rFonts w:ascii="Comic Sans MS" w:hAnsi="Comic Sans MS"/>
          <w:color w:val="000000" w:themeColor="text1"/>
          <w:sz w:val="22"/>
          <w:szCs w:val="22"/>
        </w:rPr>
        <w:t xml:space="preserve">different </w:t>
      </w:r>
      <w:r w:rsidR="006722EA" w:rsidRPr="00A62A0B">
        <w:rPr>
          <w:rFonts w:ascii="Comic Sans MS" w:hAnsi="Comic Sans MS"/>
          <w:color w:val="000000" w:themeColor="text1"/>
          <w:sz w:val="22"/>
          <w:szCs w:val="22"/>
        </w:rPr>
        <w:t>foods</w:t>
      </w:r>
      <w:r w:rsidR="006722EA">
        <w:rPr>
          <w:rFonts w:ascii="Comic Sans MS" w:hAnsi="Comic Sans MS"/>
          <w:color w:val="000000" w:themeColor="text1"/>
          <w:sz w:val="22"/>
          <w:szCs w:val="22"/>
        </w:rPr>
        <w:t xml:space="preserve"> around the world</w:t>
      </w:r>
      <w:r>
        <w:rPr>
          <w:rFonts w:ascii="Comic Sans MS" w:hAnsi="Comic Sans MS"/>
          <w:color w:val="000000" w:themeColor="text1"/>
          <w:sz w:val="22"/>
          <w:szCs w:val="22"/>
        </w:rPr>
        <w:t xml:space="preserve"> and their meaning. </w:t>
      </w:r>
    </w:p>
    <w:p w14:paraId="62C94A99" w14:textId="77777777" w:rsidR="006722EA" w:rsidRDefault="006722EA" w:rsidP="00A62A0B">
      <w:pPr>
        <w:widowControl w:val="0"/>
        <w:autoSpaceDE w:val="0"/>
        <w:autoSpaceDN w:val="0"/>
        <w:adjustRightInd w:val="0"/>
        <w:rPr>
          <w:rFonts w:ascii="Comic Sans MS" w:hAnsi="Comic Sans MS"/>
          <w:color w:val="000000" w:themeColor="text1"/>
          <w:sz w:val="22"/>
          <w:szCs w:val="22"/>
        </w:rPr>
      </w:pPr>
    </w:p>
    <w:p w14:paraId="5F3FC644" w14:textId="2D7DD5B6" w:rsidR="00C13D3E" w:rsidRDefault="00A62A0B" w:rsidP="00A62A0B">
      <w:pPr>
        <w:rPr>
          <w:rFonts w:ascii="Comic Sans MS" w:hAnsi="Comic Sans MS"/>
          <w:color w:val="000000" w:themeColor="text1"/>
          <w:sz w:val="22"/>
          <w:szCs w:val="22"/>
        </w:rPr>
      </w:pPr>
      <w:r w:rsidRPr="00A62A0B">
        <w:rPr>
          <w:rFonts w:ascii="Comic Sans MS" w:hAnsi="Comic Sans MS"/>
          <w:color w:val="000000" w:themeColor="text1"/>
          <w:sz w:val="22"/>
          <w:szCs w:val="22"/>
        </w:rPr>
        <w:t xml:space="preserve">We ensure that </w:t>
      </w:r>
      <w:r w:rsidR="002F6687" w:rsidRPr="00A62A0B">
        <w:rPr>
          <w:rFonts w:ascii="Comic Sans MS" w:hAnsi="Comic Sans MS"/>
          <w:color w:val="000000" w:themeColor="text1"/>
          <w:sz w:val="22"/>
          <w:szCs w:val="22"/>
        </w:rPr>
        <w:t>meal</w:t>
      </w:r>
      <w:r w:rsidR="002F6687">
        <w:rPr>
          <w:rFonts w:ascii="Comic Sans MS" w:hAnsi="Comic Sans MS"/>
          <w:color w:val="000000" w:themeColor="text1"/>
          <w:sz w:val="22"/>
          <w:szCs w:val="22"/>
        </w:rPr>
        <w:t>times</w:t>
      </w:r>
      <w:r w:rsidRPr="00A62A0B">
        <w:rPr>
          <w:rFonts w:ascii="Comic Sans MS" w:hAnsi="Comic Sans MS"/>
          <w:color w:val="000000" w:themeColor="text1"/>
          <w:sz w:val="22"/>
          <w:szCs w:val="22"/>
        </w:rPr>
        <w:t xml:space="preserve"> are a happy occasion and encourage conversation. </w:t>
      </w:r>
      <w:r w:rsidR="006722EA">
        <w:rPr>
          <w:rFonts w:ascii="Comic Sans MS" w:hAnsi="Comic Sans MS"/>
          <w:color w:val="000000" w:themeColor="text1"/>
          <w:sz w:val="22"/>
          <w:szCs w:val="22"/>
        </w:rPr>
        <w:t xml:space="preserve">The children all sit down together at </w:t>
      </w:r>
      <w:r w:rsidR="002F6687">
        <w:rPr>
          <w:rFonts w:ascii="Comic Sans MS" w:hAnsi="Comic Sans MS"/>
          <w:color w:val="000000" w:themeColor="text1"/>
          <w:sz w:val="22"/>
          <w:szCs w:val="22"/>
        </w:rPr>
        <w:t>mealtimes</w:t>
      </w:r>
      <w:r w:rsidR="006722EA">
        <w:rPr>
          <w:rFonts w:ascii="Comic Sans MS" w:hAnsi="Comic Sans MS"/>
          <w:color w:val="000000" w:themeColor="text1"/>
          <w:sz w:val="22"/>
          <w:szCs w:val="22"/>
        </w:rPr>
        <w:t xml:space="preserve">. This then provides them with the opportunity to develop their social skills. </w:t>
      </w:r>
    </w:p>
    <w:p w14:paraId="0E1A41EF" w14:textId="77777777" w:rsidR="00C11930" w:rsidRDefault="00C11930" w:rsidP="00A62A0B">
      <w:pPr>
        <w:rPr>
          <w:rFonts w:ascii="Comic Sans MS" w:hAnsi="Comic Sans MS"/>
          <w:color w:val="000000" w:themeColor="text1"/>
          <w:sz w:val="22"/>
          <w:szCs w:val="22"/>
        </w:rPr>
      </w:pPr>
    </w:p>
    <w:p w14:paraId="4FC5A1A8" w14:textId="50DD853A" w:rsidR="00D453B4" w:rsidRPr="00F87041" w:rsidRDefault="00D453B4" w:rsidP="00D453B4">
      <w:pPr>
        <w:jc w:val="both"/>
        <w:rPr>
          <w:rFonts w:ascii="Comic Sans MS" w:hAnsi="Comic Sans MS" w:cstheme="minorHAnsi"/>
          <w:sz w:val="22"/>
          <w:szCs w:val="22"/>
        </w:rPr>
      </w:pPr>
      <w:r w:rsidRPr="00F87041">
        <w:rPr>
          <w:rFonts w:ascii="Comic Sans MS" w:hAnsi="Comic Sans MS" w:cstheme="minorHAnsi"/>
          <w:sz w:val="22"/>
          <w:szCs w:val="22"/>
        </w:rPr>
        <w:t>Only milk and water are provided as drinks to promote oral health. Fresh drinking water is always available and accessible. It is frequently offered to children and babies and intake is monitored. In hot weather staff will encourage children to drink more water to keep them hydrated.</w:t>
      </w:r>
    </w:p>
    <w:p w14:paraId="7A5E8E93" w14:textId="27A495EC" w:rsidR="00C4083A" w:rsidRDefault="00CE535D" w:rsidP="00A62A0B">
      <w:pPr>
        <w:rPr>
          <w:rFonts w:ascii="Comic Sans MS" w:hAnsi="Comic Sans MS"/>
          <w:color w:val="000000" w:themeColor="text1"/>
          <w:sz w:val="22"/>
          <w:szCs w:val="22"/>
        </w:rPr>
      </w:pPr>
      <w:r>
        <w:rPr>
          <w:rFonts w:ascii="Comic Sans MS" w:hAnsi="Comic Sans MS"/>
          <w:color w:val="000000" w:themeColor="text1"/>
          <w:sz w:val="22"/>
          <w:szCs w:val="22"/>
        </w:rPr>
        <w:t xml:space="preserve">Throughout the day each child has their own water bottle which is refilled when needed. Each bottle is labelled with their name and bottles are washed in a dishwasher at the end of each </w:t>
      </w:r>
      <w:r w:rsidR="00B13E0D">
        <w:rPr>
          <w:rFonts w:ascii="Comic Sans MS" w:hAnsi="Comic Sans MS"/>
          <w:color w:val="000000" w:themeColor="text1"/>
          <w:sz w:val="22"/>
          <w:szCs w:val="22"/>
        </w:rPr>
        <w:t>session</w:t>
      </w:r>
      <w:r>
        <w:rPr>
          <w:rFonts w:ascii="Comic Sans MS" w:hAnsi="Comic Sans MS"/>
          <w:color w:val="000000" w:themeColor="text1"/>
          <w:sz w:val="22"/>
          <w:szCs w:val="22"/>
        </w:rPr>
        <w:t xml:space="preserve">. </w:t>
      </w:r>
    </w:p>
    <w:p w14:paraId="2139CD8A" w14:textId="77777777" w:rsidR="009E6F62" w:rsidRDefault="009E6F62" w:rsidP="00A62A0B">
      <w:pPr>
        <w:rPr>
          <w:rFonts w:ascii="Comic Sans MS" w:hAnsi="Comic Sans MS"/>
          <w:color w:val="000000" w:themeColor="text1"/>
          <w:sz w:val="22"/>
          <w:szCs w:val="22"/>
        </w:rPr>
      </w:pPr>
    </w:p>
    <w:p w14:paraId="189088C7" w14:textId="77777777" w:rsidR="00C4083A" w:rsidRPr="00B16899" w:rsidRDefault="00C4083A" w:rsidP="00C4083A">
      <w:pPr>
        <w:widowControl w:val="0"/>
        <w:autoSpaceDE w:val="0"/>
        <w:autoSpaceDN w:val="0"/>
        <w:adjustRightInd w:val="0"/>
        <w:rPr>
          <w:rFonts w:ascii="Comic Sans MS" w:hAnsi="Comic Sans MS" w:cs="Comic Sans MS"/>
          <w:color w:val="7030A0"/>
          <w:szCs w:val="32"/>
          <w:u w:color="8700C9"/>
        </w:rPr>
      </w:pPr>
      <w:proofErr w:type="gramStart"/>
      <w:r w:rsidRPr="00B16899">
        <w:rPr>
          <w:rFonts w:ascii="Comic Sans MS" w:hAnsi="Comic Sans MS" w:cs="Comic Sans MS"/>
          <w:color w:val="7030A0"/>
          <w:szCs w:val="32"/>
          <w:u w:val="single" w:color="8700C9"/>
        </w:rPr>
        <w:t>Nuts:-</w:t>
      </w:r>
      <w:proofErr w:type="gramEnd"/>
      <w:r w:rsidRPr="00B16899">
        <w:rPr>
          <w:rFonts w:ascii="Comic Sans MS" w:hAnsi="Comic Sans MS" w:cs="Comic Sans MS"/>
          <w:color w:val="7030A0"/>
          <w:szCs w:val="32"/>
          <w:u w:color="8700C9"/>
        </w:rPr>
        <w:t> </w:t>
      </w:r>
    </w:p>
    <w:p w14:paraId="40EC9CD7" w14:textId="77777777" w:rsidR="00C4083A" w:rsidRPr="00C4083A" w:rsidRDefault="00C4083A" w:rsidP="00C4083A">
      <w:pPr>
        <w:widowControl w:val="0"/>
        <w:autoSpaceDE w:val="0"/>
        <w:autoSpaceDN w:val="0"/>
        <w:adjustRightInd w:val="0"/>
        <w:rPr>
          <w:rFonts w:ascii="Comic Sans MS" w:hAnsi="Comic Sans MS" w:cs="Comic Sans MS"/>
          <w:sz w:val="22"/>
          <w:szCs w:val="22"/>
          <w:u w:color="8700C9"/>
        </w:rPr>
      </w:pPr>
      <w:r w:rsidRPr="00C4083A">
        <w:rPr>
          <w:rFonts w:ascii="Comic Sans MS" w:hAnsi="Comic Sans MS" w:cs="Comic Sans MS"/>
          <w:sz w:val="22"/>
          <w:szCs w:val="22"/>
          <w:u w:color="8700C9"/>
        </w:rPr>
        <w:t xml:space="preserve">The </w:t>
      </w:r>
      <w:r>
        <w:rPr>
          <w:rFonts w:ascii="Comic Sans MS" w:hAnsi="Comic Sans MS" w:cs="Comic Sans MS"/>
          <w:sz w:val="22"/>
          <w:szCs w:val="22"/>
          <w:u w:color="8700C9"/>
        </w:rPr>
        <w:t>NHS</w:t>
      </w:r>
      <w:r w:rsidRPr="00C4083A">
        <w:rPr>
          <w:rFonts w:ascii="Comic Sans MS" w:hAnsi="Comic Sans MS" w:cs="Comic Sans MS"/>
          <w:sz w:val="22"/>
          <w:szCs w:val="22"/>
          <w:u w:color="8700C9"/>
        </w:rPr>
        <w:t xml:space="preserve"> direct states:</w:t>
      </w:r>
    </w:p>
    <w:p w14:paraId="320AF065" w14:textId="1B4DC0A5" w:rsidR="00E64114" w:rsidRPr="0091355C" w:rsidRDefault="00F10977" w:rsidP="00E64114">
      <w:pPr>
        <w:pStyle w:val="NormalWeb"/>
        <w:shd w:val="clear" w:color="auto" w:fill="F0F4F5"/>
        <w:spacing w:before="0" w:beforeAutospacing="0" w:after="360" w:afterAutospacing="0"/>
        <w:rPr>
          <w:rFonts w:ascii="Comic Sans MS" w:hAnsi="Comic Sans MS" w:cs="Arial"/>
          <w:sz w:val="22"/>
          <w:szCs w:val="22"/>
        </w:rPr>
      </w:pPr>
      <w:r w:rsidRPr="0091355C">
        <w:rPr>
          <w:rFonts w:ascii="Comic Sans MS" w:hAnsi="Comic Sans MS" w:cs="Arial"/>
          <w:sz w:val="22"/>
          <w:szCs w:val="22"/>
        </w:rPr>
        <w:t>“</w:t>
      </w:r>
      <w:r w:rsidR="00E64114" w:rsidRPr="0091355C">
        <w:rPr>
          <w:rFonts w:ascii="Comic Sans MS" w:hAnsi="Comic Sans MS" w:cs="Arial"/>
          <w:sz w:val="22"/>
          <w:szCs w:val="22"/>
        </w:rPr>
        <w:t>Whole nuts and peanuts should not be given to children under 5 years old, as they can choke on them.</w:t>
      </w:r>
    </w:p>
    <w:p w14:paraId="68B5232A" w14:textId="77777777" w:rsidR="00E64114" w:rsidRPr="0091355C" w:rsidRDefault="00E64114" w:rsidP="00E64114">
      <w:pPr>
        <w:pStyle w:val="NormalWeb"/>
        <w:shd w:val="clear" w:color="auto" w:fill="F0F4F5"/>
        <w:spacing w:before="0" w:beforeAutospacing="0" w:after="360" w:afterAutospacing="0"/>
        <w:rPr>
          <w:rFonts w:ascii="Comic Sans MS" w:hAnsi="Comic Sans MS" w:cs="Arial"/>
          <w:sz w:val="22"/>
          <w:szCs w:val="22"/>
        </w:rPr>
      </w:pPr>
      <w:r w:rsidRPr="0091355C">
        <w:rPr>
          <w:rFonts w:ascii="Comic Sans MS" w:hAnsi="Comic Sans MS" w:cs="Arial"/>
          <w:sz w:val="22"/>
          <w:szCs w:val="22"/>
        </w:rPr>
        <w:t xml:space="preserve">You can give your baby nuts and peanuts from around 6 months old, </w:t>
      </w:r>
      <w:proofErr w:type="gramStart"/>
      <w:r w:rsidRPr="0091355C">
        <w:rPr>
          <w:rFonts w:ascii="Comic Sans MS" w:hAnsi="Comic Sans MS" w:cs="Arial"/>
          <w:sz w:val="22"/>
          <w:szCs w:val="22"/>
        </w:rPr>
        <w:t>as long as</w:t>
      </w:r>
      <w:proofErr w:type="gramEnd"/>
      <w:r w:rsidRPr="0091355C">
        <w:rPr>
          <w:rFonts w:ascii="Comic Sans MS" w:hAnsi="Comic Sans MS" w:cs="Arial"/>
          <w:sz w:val="22"/>
          <w:szCs w:val="22"/>
        </w:rPr>
        <w:t xml:space="preserve"> they're crushed, ground or a smooth nut or peanut butter.</w:t>
      </w:r>
    </w:p>
    <w:p w14:paraId="30E9E0E1" w14:textId="378A56FD" w:rsidR="00C4083A" w:rsidRPr="0091355C" w:rsidRDefault="00E64114" w:rsidP="00F10977">
      <w:pPr>
        <w:pStyle w:val="NormalWeb"/>
        <w:shd w:val="clear" w:color="auto" w:fill="F0F4F5"/>
        <w:spacing w:before="0" w:beforeAutospacing="0" w:after="360" w:afterAutospacing="0"/>
        <w:rPr>
          <w:rFonts w:ascii="Comic Sans MS" w:hAnsi="Comic Sans MS" w:cs="Arial"/>
          <w:sz w:val="22"/>
          <w:szCs w:val="22"/>
        </w:rPr>
      </w:pPr>
      <w:r w:rsidRPr="0091355C">
        <w:rPr>
          <w:rFonts w:ascii="Comic Sans MS" w:hAnsi="Comic Sans MS" w:cs="Arial"/>
          <w:sz w:val="22"/>
          <w:szCs w:val="22"/>
        </w:rPr>
        <w:t>If there's a history of food allergies or other allergies in your family, talk to your GP or health visitor before introducing nuts and peanuts.</w:t>
      </w:r>
      <w:r w:rsidR="00FF66B8" w:rsidRPr="0091355C">
        <w:rPr>
          <w:rFonts w:ascii="Comic Sans MS" w:hAnsi="Comic Sans MS" w:cs="Arial"/>
          <w:sz w:val="22"/>
          <w:szCs w:val="22"/>
        </w:rPr>
        <w:t>”</w:t>
      </w:r>
    </w:p>
    <w:p w14:paraId="4C09CC08" w14:textId="77777777" w:rsidR="00C4083A" w:rsidRDefault="00C4083A" w:rsidP="00C4083A">
      <w:pPr>
        <w:widowControl w:val="0"/>
        <w:autoSpaceDE w:val="0"/>
        <w:autoSpaceDN w:val="0"/>
        <w:adjustRightInd w:val="0"/>
        <w:rPr>
          <w:rFonts w:ascii="Comic Sans MS" w:hAnsi="Comic Sans MS" w:cs="Comic Sans MS"/>
          <w:sz w:val="22"/>
          <w:szCs w:val="22"/>
          <w:u w:color="8700C9"/>
        </w:rPr>
      </w:pPr>
      <w:r>
        <w:rPr>
          <w:rFonts w:ascii="Comic Sans MS" w:hAnsi="Comic Sans MS" w:cs="Comic Sans MS"/>
          <w:sz w:val="22"/>
          <w:szCs w:val="22"/>
          <w:u w:color="8700C9"/>
        </w:rPr>
        <w:t xml:space="preserve">Staff/visitors with a nut allergy must disclose this when arriving at the setting, please see ‘Managing Allergies’ policy for more details. </w:t>
      </w:r>
    </w:p>
    <w:p w14:paraId="099E4CD7" w14:textId="77777777" w:rsidR="00C7688E" w:rsidRDefault="00C7688E" w:rsidP="00C4083A">
      <w:pPr>
        <w:widowControl w:val="0"/>
        <w:autoSpaceDE w:val="0"/>
        <w:autoSpaceDN w:val="0"/>
        <w:adjustRightInd w:val="0"/>
        <w:rPr>
          <w:rFonts w:ascii="Comic Sans MS" w:hAnsi="Comic Sans MS" w:cs="Comic Sans MS"/>
          <w:sz w:val="22"/>
          <w:szCs w:val="22"/>
          <w:u w:color="8700C9"/>
        </w:rPr>
      </w:pPr>
    </w:p>
    <w:p w14:paraId="4731B47A" w14:textId="70189669" w:rsidR="00C7688E" w:rsidRDefault="00C7688E" w:rsidP="00C4083A">
      <w:pPr>
        <w:widowControl w:val="0"/>
        <w:autoSpaceDE w:val="0"/>
        <w:autoSpaceDN w:val="0"/>
        <w:adjustRightInd w:val="0"/>
        <w:rPr>
          <w:rFonts w:ascii="Comic Sans MS" w:hAnsi="Comic Sans MS" w:cs="Comic Sans MS"/>
          <w:color w:val="7030A0"/>
          <w:u w:val="single"/>
        </w:rPr>
      </w:pPr>
      <w:r w:rsidRPr="00C7688E">
        <w:rPr>
          <w:rFonts w:ascii="Comic Sans MS" w:hAnsi="Comic Sans MS" w:cs="Comic Sans MS"/>
          <w:color w:val="7030A0"/>
          <w:u w:val="single"/>
        </w:rPr>
        <w:t xml:space="preserve">Food </w:t>
      </w:r>
      <w:proofErr w:type="gramStart"/>
      <w:r w:rsidRPr="00C7688E">
        <w:rPr>
          <w:rFonts w:ascii="Comic Sans MS" w:hAnsi="Comic Sans MS" w:cs="Comic Sans MS"/>
          <w:color w:val="7030A0"/>
          <w:u w:val="single"/>
        </w:rPr>
        <w:t>Poisoning:-</w:t>
      </w:r>
      <w:proofErr w:type="gramEnd"/>
    </w:p>
    <w:p w14:paraId="0637724A" w14:textId="0652506B" w:rsidR="00C7688E" w:rsidRPr="00F87041" w:rsidRDefault="00C7688E" w:rsidP="00C7688E">
      <w:pPr>
        <w:jc w:val="both"/>
        <w:rPr>
          <w:rFonts w:asciiTheme="minorHAnsi" w:hAnsiTheme="minorHAnsi" w:cstheme="minorHAnsi"/>
        </w:rPr>
      </w:pPr>
      <w:r w:rsidRPr="00F87041">
        <w:rPr>
          <w:rFonts w:ascii="Comic Sans MS" w:hAnsi="Comic Sans MS" w:cstheme="minorHAnsi"/>
          <w:sz w:val="22"/>
          <w:szCs w:val="22"/>
        </w:rPr>
        <w:t xml:space="preserve">In the very unlikely event of any food poisoning affecting two or more children on the premises, </w:t>
      </w:r>
      <w:r w:rsidR="00E52E3F" w:rsidRPr="00F87041">
        <w:rPr>
          <w:rFonts w:ascii="Comic Sans MS" w:hAnsi="Comic Sans MS" w:cstheme="minorHAnsi"/>
          <w:sz w:val="22"/>
          <w:szCs w:val="22"/>
        </w:rPr>
        <w:t>whether</w:t>
      </w:r>
      <w:r w:rsidRPr="00F87041">
        <w:rPr>
          <w:rFonts w:ascii="Comic Sans MS" w:hAnsi="Comic Sans MS" w:cstheme="minorHAnsi"/>
          <w:sz w:val="22"/>
          <w:szCs w:val="22"/>
        </w:rPr>
        <w:t xml:space="preserve"> this may arise from food offered at the nursery, we will inform </w:t>
      </w:r>
      <w:r w:rsidR="00D7250C">
        <w:rPr>
          <w:rFonts w:ascii="Comic Sans MS" w:hAnsi="Comic Sans MS" w:cstheme="minorHAnsi"/>
          <w:sz w:val="22"/>
          <w:szCs w:val="22"/>
        </w:rPr>
        <w:t>o</w:t>
      </w:r>
      <w:r w:rsidRPr="00F87041">
        <w:rPr>
          <w:rFonts w:ascii="Comic Sans MS" w:hAnsi="Comic Sans MS" w:cstheme="minorHAnsi"/>
          <w:sz w:val="22"/>
          <w:szCs w:val="22"/>
        </w:rPr>
        <w:t>fsted as soon as reasonably practical and in all cases within 14 days. We will also inform the relevant health agencies and follow any advice given</w:t>
      </w:r>
      <w:r w:rsidRPr="00F87041">
        <w:rPr>
          <w:rFonts w:asciiTheme="minorHAnsi" w:hAnsiTheme="minorHAnsi" w:cstheme="minorHAnsi"/>
        </w:rPr>
        <w:t xml:space="preserve">.  </w:t>
      </w:r>
    </w:p>
    <w:p w14:paraId="39477A9C" w14:textId="77777777" w:rsidR="00C7688E" w:rsidRPr="00C7688E" w:rsidRDefault="00C7688E" w:rsidP="00C4083A">
      <w:pPr>
        <w:widowControl w:val="0"/>
        <w:autoSpaceDE w:val="0"/>
        <w:autoSpaceDN w:val="0"/>
        <w:adjustRightInd w:val="0"/>
        <w:rPr>
          <w:rFonts w:ascii="Comic Sans MS" w:hAnsi="Comic Sans MS" w:cs="Comic Sans MS"/>
          <w:color w:val="7030A0"/>
          <w:u w:val="single"/>
        </w:rPr>
      </w:pPr>
    </w:p>
    <w:p w14:paraId="28AF352E" w14:textId="77777777" w:rsidR="00CE535D" w:rsidRPr="00B16899" w:rsidRDefault="00CE535D" w:rsidP="00CE535D">
      <w:pPr>
        <w:widowControl w:val="0"/>
        <w:autoSpaceDE w:val="0"/>
        <w:autoSpaceDN w:val="0"/>
        <w:adjustRightInd w:val="0"/>
        <w:rPr>
          <w:rFonts w:ascii="Helvetica" w:hAnsi="Helvetica" w:cs="Helvetica"/>
          <w:color w:val="7030A0"/>
          <w:sz w:val="20"/>
          <w:u w:color="8700C9"/>
        </w:rPr>
      </w:pPr>
      <w:proofErr w:type="gramStart"/>
      <w:r w:rsidRPr="00B16899">
        <w:rPr>
          <w:rFonts w:ascii="Comic Sans MS" w:hAnsi="Comic Sans MS" w:cs="Comic Sans MS"/>
          <w:color w:val="7030A0"/>
          <w:szCs w:val="32"/>
          <w:u w:val="single" w:color="8700C9"/>
        </w:rPr>
        <w:t>Hygiene:-</w:t>
      </w:r>
      <w:proofErr w:type="gramEnd"/>
      <w:r w:rsidRPr="00B16899">
        <w:rPr>
          <w:rFonts w:ascii="Comic Sans MS" w:hAnsi="Comic Sans MS" w:cs="Comic Sans MS"/>
          <w:color w:val="7030A0"/>
          <w:szCs w:val="32"/>
          <w:u w:color="8700C9"/>
        </w:rPr>
        <w:t> </w:t>
      </w:r>
    </w:p>
    <w:p w14:paraId="34DAA56A" w14:textId="5AD6765B" w:rsidR="00CE535D" w:rsidRDefault="00CE535D" w:rsidP="00A62A0B">
      <w:pPr>
        <w:rPr>
          <w:rFonts w:ascii="Comic Sans MS" w:hAnsi="Comic Sans MS"/>
          <w:color w:val="000000" w:themeColor="text1"/>
          <w:sz w:val="22"/>
          <w:szCs w:val="22"/>
        </w:rPr>
      </w:pPr>
      <w:r>
        <w:rPr>
          <w:rFonts w:ascii="Comic Sans MS" w:hAnsi="Comic Sans MS"/>
          <w:color w:val="000000" w:themeColor="text1"/>
          <w:sz w:val="22"/>
          <w:szCs w:val="22"/>
        </w:rPr>
        <w:t xml:space="preserve">Staff will model good practice and encourage all children to </w:t>
      </w:r>
      <w:r w:rsidR="00A62A0B" w:rsidRPr="00A62A0B">
        <w:rPr>
          <w:rFonts w:ascii="Comic Sans MS" w:hAnsi="Comic Sans MS"/>
          <w:color w:val="000000" w:themeColor="text1"/>
          <w:sz w:val="22"/>
          <w:szCs w:val="22"/>
        </w:rPr>
        <w:t>wash t</w:t>
      </w:r>
      <w:r>
        <w:rPr>
          <w:rFonts w:ascii="Comic Sans MS" w:hAnsi="Comic Sans MS"/>
          <w:color w:val="000000" w:themeColor="text1"/>
          <w:sz w:val="22"/>
          <w:szCs w:val="22"/>
        </w:rPr>
        <w:t xml:space="preserve">heir hands before </w:t>
      </w:r>
      <w:r w:rsidR="00D26774" w:rsidRPr="0091355C">
        <w:rPr>
          <w:rFonts w:ascii="Comic Sans MS" w:hAnsi="Comic Sans MS"/>
          <w:sz w:val="22"/>
          <w:szCs w:val="22"/>
        </w:rPr>
        <w:t>every</w:t>
      </w:r>
      <w:r w:rsidRPr="0091355C">
        <w:rPr>
          <w:rFonts w:ascii="Comic Sans MS" w:hAnsi="Comic Sans MS"/>
          <w:sz w:val="22"/>
          <w:szCs w:val="22"/>
        </w:rPr>
        <w:t xml:space="preserve"> </w:t>
      </w:r>
      <w:r w:rsidR="00C7688E">
        <w:rPr>
          <w:rFonts w:ascii="Comic Sans MS" w:hAnsi="Comic Sans MS"/>
          <w:color w:val="000000" w:themeColor="text1"/>
          <w:sz w:val="22"/>
          <w:szCs w:val="22"/>
        </w:rPr>
        <w:t>mealtime</w:t>
      </w:r>
      <w:r w:rsidR="00A62A0B" w:rsidRPr="00A62A0B">
        <w:rPr>
          <w:rFonts w:ascii="Comic Sans MS" w:hAnsi="Comic Sans MS"/>
          <w:color w:val="000000" w:themeColor="text1"/>
          <w:sz w:val="22"/>
          <w:szCs w:val="22"/>
        </w:rPr>
        <w:t xml:space="preserve">. </w:t>
      </w:r>
    </w:p>
    <w:p w14:paraId="4308A8B4" w14:textId="77777777" w:rsidR="00CE535D" w:rsidRDefault="00CE535D" w:rsidP="00A62A0B">
      <w:pPr>
        <w:rPr>
          <w:rFonts w:ascii="Comic Sans MS" w:hAnsi="Comic Sans MS"/>
          <w:color w:val="000000" w:themeColor="text1"/>
          <w:sz w:val="22"/>
          <w:szCs w:val="22"/>
        </w:rPr>
      </w:pPr>
    </w:p>
    <w:p w14:paraId="3E3CC906" w14:textId="3FB5C2A2" w:rsidR="00CE535D" w:rsidRDefault="00CE535D" w:rsidP="00A62A0B">
      <w:pPr>
        <w:rPr>
          <w:rFonts w:ascii="Comic Sans MS" w:hAnsi="Comic Sans MS"/>
          <w:color w:val="000000" w:themeColor="text1"/>
          <w:sz w:val="22"/>
          <w:szCs w:val="22"/>
        </w:rPr>
      </w:pPr>
      <w:r>
        <w:rPr>
          <w:rFonts w:ascii="Comic Sans MS" w:hAnsi="Comic Sans MS"/>
          <w:color w:val="000000" w:themeColor="text1"/>
          <w:sz w:val="22"/>
          <w:szCs w:val="22"/>
        </w:rPr>
        <w:t xml:space="preserve">Staff handling food will have appropriate food hygiene training and follow the correct hygiene procedures by washing hands before </w:t>
      </w:r>
      <w:proofErr w:type="gramStart"/>
      <w:r>
        <w:rPr>
          <w:rFonts w:ascii="Comic Sans MS" w:hAnsi="Comic Sans MS"/>
          <w:color w:val="000000" w:themeColor="text1"/>
          <w:sz w:val="22"/>
          <w:szCs w:val="22"/>
        </w:rPr>
        <w:t>coming into contact with</w:t>
      </w:r>
      <w:proofErr w:type="gramEnd"/>
      <w:r>
        <w:rPr>
          <w:rFonts w:ascii="Comic Sans MS" w:hAnsi="Comic Sans MS"/>
          <w:color w:val="000000" w:themeColor="text1"/>
          <w:sz w:val="22"/>
          <w:szCs w:val="22"/>
        </w:rPr>
        <w:t xml:space="preserve"> food and wearing blue aprons whilst serving/handling food. The dining area is cleaned before and after </w:t>
      </w:r>
      <w:r w:rsidR="00C7688E">
        <w:rPr>
          <w:rFonts w:ascii="Comic Sans MS" w:hAnsi="Comic Sans MS"/>
          <w:color w:val="000000" w:themeColor="text1"/>
          <w:sz w:val="22"/>
          <w:szCs w:val="22"/>
        </w:rPr>
        <w:t>mealtimes</w:t>
      </w:r>
      <w:r>
        <w:rPr>
          <w:rFonts w:ascii="Comic Sans MS" w:hAnsi="Comic Sans MS"/>
          <w:color w:val="000000" w:themeColor="text1"/>
          <w:sz w:val="22"/>
          <w:szCs w:val="22"/>
        </w:rPr>
        <w:t xml:space="preserve"> ensuring anti-bacterial spray is used on all surfaces. </w:t>
      </w:r>
    </w:p>
    <w:p w14:paraId="4200A670" w14:textId="2DFDE776" w:rsidR="00367A1D" w:rsidRDefault="00367A1D" w:rsidP="00A62A0B">
      <w:pPr>
        <w:rPr>
          <w:rFonts w:ascii="Comic Sans MS" w:hAnsi="Comic Sans MS"/>
          <w:color w:val="000000" w:themeColor="text1"/>
          <w:sz w:val="22"/>
          <w:szCs w:val="22"/>
        </w:rPr>
      </w:pPr>
    </w:p>
    <w:p w14:paraId="00A56C5E" w14:textId="2CF1F512" w:rsidR="00367A1D" w:rsidRDefault="00367A1D" w:rsidP="00A62A0B">
      <w:pPr>
        <w:rPr>
          <w:rFonts w:ascii="Comic Sans MS" w:hAnsi="Comic Sans MS"/>
          <w:color w:val="000000" w:themeColor="text1"/>
          <w:sz w:val="22"/>
          <w:szCs w:val="22"/>
        </w:rPr>
      </w:pPr>
      <w:r>
        <w:rPr>
          <w:rFonts w:ascii="Comic Sans MS" w:hAnsi="Comic Sans MS"/>
          <w:color w:val="000000" w:themeColor="text1"/>
          <w:sz w:val="22"/>
          <w:szCs w:val="22"/>
        </w:rPr>
        <w:t>All staff will ensure that</w:t>
      </w:r>
      <w:r w:rsidR="00217017">
        <w:rPr>
          <w:rFonts w:ascii="Comic Sans MS" w:hAnsi="Comic Sans MS"/>
          <w:color w:val="000000" w:themeColor="text1"/>
          <w:sz w:val="22"/>
          <w:szCs w:val="22"/>
        </w:rPr>
        <w:t xml:space="preserve"> after preparing babies and young children’s food</w:t>
      </w:r>
      <w:r w:rsidR="007C1D95">
        <w:rPr>
          <w:rFonts w:ascii="Comic Sans MS" w:hAnsi="Comic Sans MS"/>
          <w:color w:val="000000" w:themeColor="text1"/>
          <w:sz w:val="22"/>
          <w:szCs w:val="22"/>
        </w:rPr>
        <w:t>,</w:t>
      </w:r>
      <w:r w:rsidR="00217017">
        <w:rPr>
          <w:rFonts w:ascii="Comic Sans MS" w:hAnsi="Comic Sans MS"/>
          <w:color w:val="000000" w:themeColor="text1"/>
          <w:sz w:val="22"/>
          <w:szCs w:val="22"/>
        </w:rPr>
        <w:t xml:space="preserve"> they will </w:t>
      </w:r>
      <w:r w:rsidR="00F620BE">
        <w:rPr>
          <w:rFonts w:ascii="Comic Sans MS" w:hAnsi="Comic Sans MS"/>
          <w:color w:val="000000" w:themeColor="text1"/>
          <w:sz w:val="22"/>
          <w:szCs w:val="22"/>
        </w:rPr>
        <w:t xml:space="preserve">stir </w:t>
      </w:r>
      <w:r w:rsidR="001E4AC0">
        <w:rPr>
          <w:rFonts w:ascii="Comic Sans MS" w:hAnsi="Comic Sans MS"/>
          <w:color w:val="000000" w:themeColor="text1"/>
          <w:sz w:val="22"/>
          <w:szCs w:val="22"/>
        </w:rPr>
        <w:t xml:space="preserve">it </w:t>
      </w:r>
      <w:r w:rsidR="00F620BE">
        <w:rPr>
          <w:rFonts w:ascii="Comic Sans MS" w:hAnsi="Comic Sans MS"/>
          <w:color w:val="000000" w:themeColor="text1"/>
          <w:sz w:val="22"/>
          <w:szCs w:val="22"/>
        </w:rPr>
        <w:t xml:space="preserve">until cooled and test the temperature of the food </w:t>
      </w:r>
      <w:r w:rsidR="001E4AC0">
        <w:rPr>
          <w:rFonts w:ascii="Comic Sans MS" w:hAnsi="Comic Sans MS"/>
          <w:color w:val="000000" w:themeColor="text1"/>
          <w:sz w:val="22"/>
          <w:szCs w:val="22"/>
        </w:rPr>
        <w:t xml:space="preserve">by dabbing a small amount </w:t>
      </w:r>
      <w:r w:rsidR="0031620E">
        <w:rPr>
          <w:rFonts w:ascii="Comic Sans MS" w:hAnsi="Comic Sans MS"/>
          <w:color w:val="000000" w:themeColor="text1"/>
          <w:sz w:val="22"/>
          <w:szCs w:val="22"/>
        </w:rPr>
        <w:t>on the inside of their wrist or back of their hand to make sure it is at a comfortable t</w:t>
      </w:r>
      <w:r w:rsidR="001E4AC0">
        <w:rPr>
          <w:rFonts w:ascii="Comic Sans MS" w:hAnsi="Comic Sans MS"/>
          <w:color w:val="000000" w:themeColor="text1"/>
          <w:sz w:val="22"/>
          <w:szCs w:val="22"/>
        </w:rPr>
        <w:t>emper</w:t>
      </w:r>
      <w:r w:rsidR="007C1D95">
        <w:rPr>
          <w:rFonts w:ascii="Comic Sans MS" w:hAnsi="Comic Sans MS"/>
          <w:color w:val="000000" w:themeColor="text1"/>
          <w:sz w:val="22"/>
          <w:szCs w:val="22"/>
        </w:rPr>
        <w:t xml:space="preserve">ature. </w:t>
      </w:r>
    </w:p>
    <w:p w14:paraId="3CF8B788" w14:textId="77777777" w:rsidR="00CE535D" w:rsidRDefault="00CE535D" w:rsidP="00A62A0B">
      <w:pPr>
        <w:rPr>
          <w:rFonts w:ascii="Comic Sans MS" w:hAnsi="Comic Sans MS"/>
          <w:color w:val="000000" w:themeColor="text1"/>
          <w:sz w:val="22"/>
          <w:szCs w:val="22"/>
        </w:rPr>
      </w:pPr>
    </w:p>
    <w:p w14:paraId="2CA5B9C5" w14:textId="3FB0092E" w:rsidR="00CE535D" w:rsidRPr="00A62A0B" w:rsidRDefault="00CE535D" w:rsidP="00CE535D">
      <w:pPr>
        <w:rPr>
          <w:rFonts w:ascii="Comic Sans MS" w:hAnsi="Comic Sans MS"/>
          <w:color w:val="000000" w:themeColor="text1"/>
          <w:sz w:val="22"/>
          <w:szCs w:val="22"/>
        </w:rPr>
      </w:pPr>
      <w:r w:rsidRPr="00A62A0B">
        <w:rPr>
          <w:rFonts w:ascii="Comic Sans MS" w:hAnsi="Comic Sans MS"/>
          <w:color w:val="000000" w:themeColor="text1"/>
          <w:sz w:val="22"/>
          <w:szCs w:val="22"/>
        </w:rPr>
        <w:t xml:space="preserve">All current regulations regarding the correct storage, preparation and disposal of food are all met and kept up to date by the </w:t>
      </w:r>
      <w:r>
        <w:rPr>
          <w:rFonts w:ascii="Comic Sans MS" w:hAnsi="Comic Sans MS"/>
          <w:color w:val="000000" w:themeColor="text1"/>
          <w:sz w:val="22"/>
          <w:szCs w:val="22"/>
        </w:rPr>
        <w:t>nursery c</w:t>
      </w:r>
      <w:r w:rsidR="000A42C5">
        <w:rPr>
          <w:rFonts w:ascii="Comic Sans MS" w:hAnsi="Comic Sans MS"/>
          <w:color w:val="000000" w:themeColor="text1"/>
          <w:sz w:val="22"/>
          <w:szCs w:val="22"/>
        </w:rPr>
        <w:t>ook</w:t>
      </w:r>
      <w:r w:rsidRPr="00A62A0B">
        <w:rPr>
          <w:rFonts w:ascii="Comic Sans MS" w:hAnsi="Comic Sans MS"/>
          <w:color w:val="000000" w:themeColor="text1"/>
          <w:sz w:val="22"/>
          <w:szCs w:val="22"/>
        </w:rPr>
        <w:t>.</w:t>
      </w:r>
    </w:p>
    <w:p w14:paraId="70BABC5C" w14:textId="1F3E930D" w:rsidR="00CE535D" w:rsidRDefault="00CE535D" w:rsidP="00A62A0B">
      <w:pPr>
        <w:rPr>
          <w:rFonts w:ascii="Comic Sans MS" w:hAnsi="Comic Sans MS"/>
          <w:color w:val="000000" w:themeColor="text1"/>
          <w:sz w:val="22"/>
          <w:szCs w:val="22"/>
        </w:rPr>
      </w:pPr>
      <w:r w:rsidRPr="00A62A0B">
        <w:rPr>
          <w:rFonts w:ascii="Comic Sans MS" w:hAnsi="Comic Sans MS"/>
          <w:color w:val="000000" w:themeColor="text1"/>
          <w:sz w:val="22"/>
          <w:szCs w:val="22"/>
        </w:rPr>
        <w:t>All documents relating to Food Safety/Hygiene are kept in a specific file which the cook has</w:t>
      </w:r>
      <w:r>
        <w:rPr>
          <w:rFonts w:ascii="Comic Sans MS" w:hAnsi="Comic Sans MS"/>
          <w:color w:val="000000" w:themeColor="text1"/>
          <w:sz w:val="22"/>
          <w:szCs w:val="22"/>
        </w:rPr>
        <w:t xml:space="preserve"> access to and completes daily/weekly to ensure the necessary hygiene standards are maintained. </w:t>
      </w:r>
    </w:p>
    <w:p w14:paraId="05C01792" w14:textId="77777777" w:rsidR="00F844B3" w:rsidRDefault="00F844B3" w:rsidP="00A62A0B">
      <w:pPr>
        <w:rPr>
          <w:rFonts w:ascii="Comic Sans MS" w:hAnsi="Comic Sans MS"/>
          <w:color w:val="000000" w:themeColor="text1"/>
          <w:sz w:val="22"/>
          <w:szCs w:val="22"/>
        </w:rPr>
      </w:pPr>
    </w:p>
    <w:p w14:paraId="629E3AA7" w14:textId="186869AD" w:rsidR="00FC5E23" w:rsidRPr="00C7688E" w:rsidRDefault="00EE5D4E" w:rsidP="00EB335B">
      <w:pPr>
        <w:pStyle w:val="NoSpacing"/>
        <w:rPr>
          <w:rFonts w:ascii="Comic Sans MS" w:hAnsi="Comic Sans MS"/>
          <w:color w:val="7030A0"/>
          <w:u w:val="single"/>
        </w:rPr>
      </w:pPr>
      <w:r w:rsidRPr="00C7688E">
        <w:rPr>
          <w:rFonts w:ascii="Comic Sans MS" w:hAnsi="Comic Sans MS"/>
          <w:color w:val="7030A0"/>
          <w:u w:val="single"/>
        </w:rPr>
        <w:t xml:space="preserve">During the </w:t>
      </w:r>
      <w:r w:rsidR="00FC5E23" w:rsidRPr="00C7688E">
        <w:rPr>
          <w:rFonts w:ascii="Comic Sans MS" w:hAnsi="Comic Sans MS"/>
          <w:color w:val="7030A0"/>
          <w:u w:val="single"/>
        </w:rPr>
        <w:t xml:space="preserve">COVID-19 </w:t>
      </w:r>
      <w:proofErr w:type="gramStart"/>
      <w:r w:rsidR="00FC5E23" w:rsidRPr="00C7688E">
        <w:rPr>
          <w:rFonts w:ascii="Comic Sans MS" w:hAnsi="Comic Sans MS"/>
          <w:color w:val="7030A0"/>
          <w:u w:val="single"/>
        </w:rPr>
        <w:t>Pandemic:-</w:t>
      </w:r>
      <w:proofErr w:type="gramEnd"/>
    </w:p>
    <w:p w14:paraId="73F96248" w14:textId="27A1696C" w:rsidR="00FC5E23" w:rsidRPr="002D7C71" w:rsidRDefault="002D7C71" w:rsidP="00EB335B">
      <w:pPr>
        <w:pStyle w:val="NoSpacing"/>
        <w:rPr>
          <w:rFonts w:ascii="Comic Sans MS" w:hAnsi="Comic Sans MS" w:cs="Arial"/>
          <w:sz w:val="22"/>
          <w:szCs w:val="22"/>
        </w:rPr>
      </w:pPr>
      <w:r>
        <w:rPr>
          <w:rFonts w:ascii="Comic Sans MS" w:hAnsi="Comic Sans MS" w:cs="Arial"/>
          <w:sz w:val="22"/>
          <w:szCs w:val="22"/>
        </w:rPr>
        <w:t>T</w:t>
      </w:r>
      <w:r w:rsidR="00EE5D4E" w:rsidRPr="00EE5D4E">
        <w:rPr>
          <w:rFonts w:ascii="Comic Sans MS" w:hAnsi="Comic Sans MS" w:cs="Arial"/>
          <w:sz w:val="22"/>
          <w:szCs w:val="22"/>
        </w:rPr>
        <w:t>h</w:t>
      </w:r>
      <w:r w:rsidR="00FC5E23" w:rsidRPr="00EE5D4E">
        <w:rPr>
          <w:rFonts w:ascii="Comic Sans MS" w:hAnsi="Comic Sans MS" w:cs="Arial"/>
          <w:sz w:val="22"/>
          <w:szCs w:val="22"/>
        </w:rPr>
        <w:t>e following procedures must be followed:</w:t>
      </w:r>
    </w:p>
    <w:p w14:paraId="413C4F61" w14:textId="5E9B917F" w:rsidR="00FC5E23" w:rsidRPr="00EE5D4E" w:rsidRDefault="00F844B3" w:rsidP="00EB335B">
      <w:pPr>
        <w:pStyle w:val="NoSpacing"/>
        <w:numPr>
          <w:ilvl w:val="0"/>
          <w:numId w:val="11"/>
        </w:numPr>
        <w:rPr>
          <w:rFonts w:ascii="Comic Sans MS" w:hAnsi="Comic Sans MS" w:cs="Arial"/>
          <w:sz w:val="22"/>
          <w:szCs w:val="22"/>
        </w:rPr>
      </w:pPr>
      <w:r w:rsidRPr="00EE5D4E">
        <w:rPr>
          <w:rFonts w:ascii="Comic Sans MS" w:hAnsi="Comic Sans MS" w:cs="Arial"/>
          <w:sz w:val="22"/>
          <w:szCs w:val="22"/>
        </w:rPr>
        <w:t xml:space="preserve">Staff will assist with </w:t>
      </w:r>
      <w:r w:rsidR="00FC5E23" w:rsidRPr="00EE5D4E">
        <w:rPr>
          <w:rFonts w:ascii="Comic Sans MS" w:hAnsi="Comic Sans MS" w:cs="Arial"/>
          <w:sz w:val="22"/>
          <w:szCs w:val="22"/>
        </w:rPr>
        <w:t xml:space="preserve">Babies and toddlers’ hands </w:t>
      </w:r>
      <w:r w:rsidRPr="00EE5D4E">
        <w:rPr>
          <w:rFonts w:ascii="Comic Sans MS" w:hAnsi="Comic Sans MS" w:cs="Arial"/>
          <w:sz w:val="22"/>
          <w:szCs w:val="22"/>
        </w:rPr>
        <w:t xml:space="preserve">to </w:t>
      </w:r>
      <w:r w:rsidR="00D7534B" w:rsidRPr="00EE5D4E">
        <w:rPr>
          <w:rFonts w:ascii="Comic Sans MS" w:hAnsi="Comic Sans MS" w:cs="Arial"/>
          <w:sz w:val="22"/>
          <w:szCs w:val="22"/>
        </w:rPr>
        <w:t xml:space="preserve">be </w:t>
      </w:r>
      <w:r w:rsidR="00FC5E23" w:rsidRPr="00EE5D4E">
        <w:rPr>
          <w:rFonts w:ascii="Comic Sans MS" w:hAnsi="Comic Sans MS" w:cs="Arial"/>
          <w:sz w:val="22"/>
          <w:szCs w:val="22"/>
        </w:rPr>
        <w:t>washed prior to</w:t>
      </w:r>
      <w:r w:rsidRPr="00EE5D4E">
        <w:rPr>
          <w:rFonts w:ascii="Comic Sans MS" w:hAnsi="Comic Sans MS" w:cs="Arial"/>
          <w:sz w:val="22"/>
          <w:szCs w:val="22"/>
        </w:rPr>
        <w:t xml:space="preserve"> and after being</w:t>
      </w:r>
      <w:r w:rsidR="00FC5E23" w:rsidRPr="00EE5D4E">
        <w:rPr>
          <w:rFonts w:ascii="Comic Sans MS" w:hAnsi="Comic Sans MS" w:cs="Arial"/>
          <w:sz w:val="22"/>
          <w:szCs w:val="22"/>
        </w:rPr>
        <w:t xml:space="preserve"> given food or drink. </w:t>
      </w:r>
      <w:r w:rsidRPr="00EE5D4E">
        <w:rPr>
          <w:rFonts w:ascii="Comic Sans MS" w:hAnsi="Comic Sans MS" w:cs="Arial"/>
          <w:sz w:val="22"/>
          <w:szCs w:val="22"/>
        </w:rPr>
        <w:t xml:space="preserve">The older children will be encouraged to do this independently. </w:t>
      </w:r>
    </w:p>
    <w:p w14:paraId="41BE1361" w14:textId="53C4A555" w:rsidR="00FC5E23" w:rsidRPr="00EE5D4E" w:rsidRDefault="00FC5E23" w:rsidP="00EB335B">
      <w:pPr>
        <w:pStyle w:val="NoSpacing"/>
        <w:numPr>
          <w:ilvl w:val="0"/>
          <w:numId w:val="11"/>
        </w:numPr>
        <w:rPr>
          <w:rFonts w:ascii="Comic Sans MS" w:hAnsi="Comic Sans MS" w:cs="Arial"/>
          <w:sz w:val="22"/>
          <w:szCs w:val="22"/>
        </w:rPr>
      </w:pPr>
      <w:r w:rsidRPr="00EE5D4E">
        <w:rPr>
          <w:rFonts w:ascii="Comic Sans MS" w:hAnsi="Comic Sans MS" w:cs="Arial"/>
          <w:sz w:val="22"/>
          <w:szCs w:val="22"/>
        </w:rPr>
        <w:t xml:space="preserve">Staff who are eating with the children </w:t>
      </w:r>
      <w:r w:rsidR="00D7534B" w:rsidRPr="00EE5D4E">
        <w:rPr>
          <w:rFonts w:ascii="Comic Sans MS" w:hAnsi="Comic Sans MS" w:cs="Arial"/>
          <w:sz w:val="22"/>
          <w:szCs w:val="22"/>
        </w:rPr>
        <w:t xml:space="preserve">will </w:t>
      </w:r>
      <w:r w:rsidRPr="00EE5D4E">
        <w:rPr>
          <w:rFonts w:ascii="Comic Sans MS" w:hAnsi="Comic Sans MS" w:cs="Arial"/>
          <w:sz w:val="22"/>
          <w:szCs w:val="22"/>
        </w:rPr>
        <w:t>role-model hygiene best practice.</w:t>
      </w:r>
    </w:p>
    <w:p w14:paraId="33FA5398" w14:textId="6F112A21" w:rsidR="00FC5E23" w:rsidRDefault="00FC5E23" w:rsidP="00EB335B">
      <w:pPr>
        <w:pStyle w:val="NoSpacing"/>
        <w:numPr>
          <w:ilvl w:val="0"/>
          <w:numId w:val="11"/>
        </w:numPr>
        <w:rPr>
          <w:rFonts w:ascii="Comic Sans MS" w:hAnsi="Comic Sans MS" w:cs="Arial"/>
          <w:sz w:val="22"/>
          <w:szCs w:val="22"/>
        </w:rPr>
      </w:pPr>
      <w:r w:rsidRPr="00EE5D4E">
        <w:rPr>
          <w:rFonts w:ascii="Comic Sans MS" w:hAnsi="Comic Sans MS" w:cs="Arial"/>
          <w:sz w:val="22"/>
          <w:szCs w:val="22"/>
        </w:rPr>
        <w:t>Some social distancing is encouraged</w:t>
      </w:r>
      <w:r w:rsidR="00F844B3" w:rsidRPr="00EE5D4E">
        <w:rPr>
          <w:rFonts w:ascii="Comic Sans MS" w:hAnsi="Comic Sans MS" w:cs="Arial"/>
          <w:sz w:val="22"/>
          <w:szCs w:val="22"/>
        </w:rPr>
        <w:t xml:space="preserve"> at mealtimes</w:t>
      </w:r>
      <w:r w:rsidRPr="00EE5D4E">
        <w:rPr>
          <w:rFonts w:ascii="Comic Sans MS" w:hAnsi="Comic Sans MS" w:cs="Arial"/>
          <w:sz w:val="22"/>
          <w:szCs w:val="22"/>
        </w:rPr>
        <w:t xml:space="preserve"> even though it is acknowledged that children will play</w:t>
      </w:r>
      <w:r w:rsidR="00F844B3" w:rsidRPr="00EE5D4E">
        <w:rPr>
          <w:rFonts w:ascii="Comic Sans MS" w:hAnsi="Comic Sans MS" w:cs="Arial"/>
          <w:sz w:val="22"/>
          <w:szCs w:val="22"/>
        </w:rPr>
        <w:t xml:space="preserve"> and sit</w:t>
      </w:r>
      <w:r w:rsidRPr="00EE5D4E">
        <w:rPr>
          <w:rFonts w:ascii="Comic Sans MS" w:hAnsi="Comic Sans MS" w:cs="Arial"/>
          <w:sz w:val="22"/>
          <w:szCs w:val="22"/>
        </w:rPr>
        <w:t xml:space="preserve"> in </w:t>
      </w:r>
      <w:proofErr w:type="gramStart"/>
      <w:r w:rsidRPr="00EE5D4E">
        <w:rPr>
          <w:rFonts w:ascii="Comic Sans MS" w:hAnsi="Comic Sans MS" w:cs="Arial"/>
          <w:sz w:val="22"/>
          <w:szCs w:val="22"/>
        </w:rPr>
        <w:t>close proximity</w:t>
      </w:r>
      <w:proofErr w:type="gramEnd"/>
      <w:r w:rsidRPr="00EE5D4E">
        <w:rPr>
          <w:rFonts w:ascii="Comic Sans MS" w:hAnsi="Comic Sans MS" w:cs="Arial"/>
          <w:sz w:val="22"/>
          <w:szCs w:val="22"/>
        </w:rPr>
        <w:t xml:space="preserve"> </w:t>
      </w:r>
      <w:r w:rsidR="00F844B3" w:rsidRPr="00EE5D4E">
        <w:rPr>
          <w:rFonts w:ascii="Comic Sans MS" w:hAnsi="Comic Sans MS" w:cs="Arial"/>
          <w:sz w:val="22"/>
          <w:szCs w:val="22"/>
        </w:rPr>
        <w:t>of each other.</w:t>
      </w:r>
    </w:p>
    <w:p w14:paraId="4F380209" w14:textId="77777777" w:rsidR="007856A7" w:rsidRDefault="007856A7" w:rsidP="007856A7">
      <w:pPr>
        <w:pStyle w:val="NoSpacing"/>
        <w:ind w:left="360"/>
        <w:rPr>
          <w:rFonts w:ascii="Comic Sans MS" w:hAnsi="Comic Sans MS" w:cs="Arial"/>
          <w:sz w:val="22"/>
          <w:szCs w:val="22"/>
        </w:rPr>
      </w:pPr>
    </w:p>
    <w:p w14:paraId="2E1655DA" w14:textId="77777777" w:rsidR="007541EC" w:rsidRDefault="007541EC" w:rsidP="00C4083A">
      <w:pPr>
        <w:widowControl w:val="0"/>
        <w:autoSpaceDE w:val="0"/>
        <w:autoSpaceDN w:val="0"/>
        <w:adjustRightInd w:val="0"/>
        <w:rPr>
          <w:rFonts w:ascii="Comic Sans MS" w:hAnsi="Comic Sans MS"/>
          <w:sz w:val="22"/>
          <w:szCs w:val="22"/>
        </w:rPr>
      </w:pPr>
    </w:p>
    <w:p w14:paraId="39DD2DA3" w14:textId="1577C03B" w:rsidR="00C4083A" w:rsidRPr="00B16899" w:rsidRDefault="00C4083A" w:rsidP="00C4083A">
      <w:pPr>
        <w:widowControl w:val="0"/>
        <w:autoSpaceDE w:val="0"/>
        <w:autoSpaceDN w:val="0"/>
        <w:adjustRightInd w:val="0"/>
        <w:rPr>
          <w:rFonts w:ascii="Comic Sans MS" w:hAnsi="Comic Sans MS" w:cs="Comic Sans MS"/>
          <w:color w:val="7030A0"/>
          <w:szCs w:val="32"/>
          <w:u w:color="8700C9"/>
        </w:rPr>
      </w:pPr>
      <w:r w:rsidRPr="00B16899">
        <w:rPr>
          <w:rFonts w:ascii="Comic Sans MS" w:hAnsi="Comic Sans MS" w:cs="Comic Sans MS"/>
          <w:color w:val="7030A0"/>
          <w:szCs w:val="32"/>
          <w:u w:val="single" w:color="8700C9"/>
        </w:rPr>
        <w:t xml:space="preserve">Legislation and Further </w:t>
      </w:r>
      <w:proofErr w:type="gramStart"/>
      <w:r w:rsidRPr="00B16899">
        <w:rPr>
          <w:rFonts w:ascii="Comic Sans MS" w:hAnsi="Comic Sans MS" w:cs="Comic Sans MS"/>
          <w:color w:val="7030A0"/>
          <w:szCs w:val="32"/>
          <w:u w:val="single" w:color="8700C9"/>
        </w:rPr>
        <w:t>Guidance:-</w:t>
      </w:r>
      <w:proofErr w:type="gramEnd"/>
      <w:r w:rsidRPr="00B16899">
        <w:rPr>
          <w:rFonts w:ascii="Comic Sans MS" w:hAnsi="Comic Sans MS" w:cs="Comic Sans MS"/>
          <w:color w:val="7030A0"/>
          <w:szCs w:val="32"/>
          <w:u w:color="8700C9"/>
        </w:rPr>
        <w:t> </w:t>
      </w:r>
    </w:p>
    <w:p w14:paraId="4D8079B0" w14:textId="77777777" w:rsidR="00C4083A" w:rsidRDefault="00C4083A" w:rsidP="00C4083A">
      <w:pPr>
        <w:widowControl w:val="0"/>
        <w:autoSpaceDE w:val="0"/>
        <w:autoSpaceDN w:val="0"/>
        <w:adjustRightInd w:val="0"/>
        <w:rPr>
          <w:rFonts w:ascii="Comic Sans MS" w:hAnsi="Comic Sans MS" w:cs="Comic Sans MS"/>
          <w:color w:val="000000" w:themeColor="text1"/>
          <w:sz w:val="22"/>
          <w:szCs w:val="22"/>
          <w:u w:color="8700C9"/>
        </w:rPr>
      </w:pPr>
      <w:r>
        <w:rPr>
          <w:rFonts w:ascii="Comic Sans MS" w:hAnsi="Comic Sans MS" w:cs="Comic Sans MS"/>
          <w:color w:val="000000" w:themeColor="text1"/>
          <w:sz w:val="22"/>
          <w:szCs w:val="22"/>
          <w:u w:color="8700C9"/>
        </w:rPr>
        <w:t xml:space="preserve">Safer Food, Better Business (Food Standards Agency) </w:t>
      </w:r>
    </w:p>
    <w:p w14:paraId="500D8A05" w14:textId="5864428D" w:rsidR="00C4083A" w:rsidRDefault="00C4083A" w:rsidP="00876772">
      <w:pPr>
        <w:widowControl w:val="0"/>
        <w:autoSpaceDE w:val="0"/>
        <w:autoSpaceDN w:val="0"/>
        <w:adjustRightInd w:val="0"/>
        <w:rPr>
          <w:rFonts w:ascii="Comic Sans MS" w:hAnsi="Comic Sans MS" w:cs="Comic Sans MS"/>
          <w:color w:val="000000" w:themeColor="text1"/>
          <w:sz w:val="22"/>
          <w:szCs w:val="22"/>
          <w:u w:color="8700C9"/>
        </w:rPr>
      </w:pPr>
      <w:r>
        <w:rPr>
          <w:rFonts w:ascii="Comic Sans MS" w:hAnsi="Comic Sans MS" w:cs="Comic Sans MS"/>
          <w:color w:val="000000" w:themeColor="text1"/>
          <w:sz w:val="22"/>
          <w:szCs w:val="22"/>
          <w:u w:color="8700C9"/>
        </w:rPr>
        <w:t xml:space="preserve">NHS Direct </w:t>
      </w:r>
    </w:p>
    <w:p w14:paraId="15A3C3C9" w14:textId="77777777" w:rsidR="007856A7" w:rsidRDefault="007856A7" w:rsidP="00876772">
      <w:pPr>
        <w:widowControl w:val="0"/>
        <w:autoSpaceDE w:val="0"/>
        <w:autoSpaceDN w:val="0"/>
        <w:adjustRightInd w:val="0"/>
        <w:rPr>
          <w:rFonts w:ascii="Comic Sans MS" w:hAnsi="Comic Sans MS" w:cs="Comic Sans MS"/>
          <w:color w:val="000000" w:themeColor="text1"/>
          <w:sz w:val="22"/>
          <w:szCs w:val="22"/>
          <w:u w:color="8700C9"/>
        </w:rPr>
      </w:pPr>
    </w:p>
    <w:p w14:paraId="47B3C10D" w14:textId="77777777" w:rsidR="00876772" w:rsidRPr="00876772" w:rsidRDefault="00876772" w:rsidP="00876772">
      <w:pPr>
        <w:widowControl w:val="0"/>
        <w:autoSpaceDE w:val="0"/>
        <w:autoSpaceDN w:val="0"/>
        <w:adjustRightInd w:val="0"/>
        <w:rPr>
          <w:rFonts w:ascii="Comic Sans MS" w:hAnsi="Comic Sans MS" w:cs="Comic Sans MS"/>
          <w:color w:val="000000" w:themeColor="text1"/>
          <w:sz w:val="22"/>
          <w:szCs w:val="22"/>
          <w:u w:color="8700C9"/>
        </w:rPr>
      </w:pPr>
    </w:p>
    <w:p w14:paraId="3274CCBD" w14:textId="77777777" w:rsidR="004D0D99" w:rsidRPr="00C60894" w:rsidRDefault="004D0D99" w:rsidP="004D0D99">
      <w:pPr>
        <w:widowControl w:val="0"/>
        <w:autoSpaceDE w:val="0"/>
        <w:autoSpaceDN w:val="0"/>
        <w:adjustRightInd w:val="0"/>
        <w:rPr>
          <w:rFonts w:ascii="Helvetica" w:hAnsi="Helvetica" w:cs="Helvetica"/>
          <w:color w:val="000000" w:themeColor="text1"/>
          <w:u w:color="8700C9"/>
        </w:rPr>
      </w:pPr>
      <w:r w:rsidRPr="00C60894">
        <w:rPr>
          <w:rFonts w:ascii="Comic Sans MS" w:hAnsi="Comic Sans MS" w:cs="Comic Sans MS"/>
          <w:u w:color="8700C9"/>
        </w:rPr>
        <w:t>Nursery will review this policy annually and amend if necessary. </w:t>
      </w:r>
    </w:p>
    <w:p w14:paraId="45DF5037" w14:textId="23642963" w:rsidR="004D0D99" w:rsidRPr="00C60894" w:rsidRDefault="004D0D99" w:rsidP="004D0D99">
      <w:pPr>
        <w:widowControl w:val="0"/>
        <w:autoSpaceDE w:val="0"/>
        <w:autoSpaceDN w:val="0"/>
        <w:adjustRightInd w:val="0"/>
        <w:rPr>
          <w:rFonts w:ascii="Helvetica" w:hAnsi="Helvetica" w:cs="Helvetica"/>
          <w:u w:color="8700C9"/>
        </w:rPr>
      </w:pPr>
      <w:r w:rsidRPr="00C60894">
        <w:rPr>
          <w:rFonts w:ascii="Comic Sans MS" w:hAnsi="Comic Sans MS" w:cs="Comic Sans MS"/>
          <w:u w:color="8700C9"/>
        </w:rPr>
        <w:t>Next Review date: ___________</w:t>
      </w:r>
      <w:r w:rsidR="00876772">
        <w:rPr>
          <w:rFonts w:ascii="Comic Sans MS" w:hAnsi="Comic Sans MS" w:cs="Comic Sans MS"/>
          <w:u w:color="8700C9"/>
        </w:rPr>
        <w:t>__</w:t>
      </w:r>
      <w:r w:rsidRPr="00C60894">
        <w:rPr>
          <w:rFonts w:ascii="Comic Sans MS" w:hAnsi="Comic Sans MS" w:cs="Comic Sans MS"/>
          <w:u w:color="8700C9"/>
        </w:rPr>
        <w:t> </w:t>
      </w:r>
    </w:p>
    <w:p w14:paraId="007F941E" w14:textId="2E8E453D" w:rsidR="00134448" w:rsidRPr="00876772" w:rsidRDefault="004D0D99" w:rsidP="00876772">
      <w:pPr>
        <w:widowControl w:val="0"/>
        <w:autoSpaceDE w:val="0"/>
        <w:autoSpaceDN w:val="0"/>
        <w:adjustRightInd w:val="0"/>
        <w:rPr>
          <w:rFonts w:ascii="Helvetica" w:hAnsi="Helvetica" w:cs="Helvetica"/>
          <w:u w:color="8700C9"/>
        </w:rPr>
      </w:pPr>
      <w:proofErr w:type="gramStart"/>
      <w:r w:rsidRPr="00C60894">
        <w:rPr>
          <w:rFonts w:ascii="Comic Sans MS" w:hAnsi="Comic Sans MS" w:cs="Comic Sans MS"/>
          <w:u w:color="8700C9"/>
        </w:rPr>
        <w:t>Signature:-</w:t>
      </w:r>
      <w:proofErr w:type="gramEnd"/>
      <w:r w:rsidRPr="00C60894">
        <w:rPr>
          <w:rFonts w:ascii="Comic Sans MS" w:hAnsi="Comic Sans MS" w:cs="Comic Sans MS"/>
          <w:u w:color="8700C9"/>
        </w:rPr>
        <w:t xml:space="preserve"> ___________________ </w:t>
      </w:r>
      <w:proofErr w:type="gramStart"/>
      <w:r w:rsidRPr="00C60894">
        <w:rPr>
          <w:rFonts w:ascii="Comic Sans MS" w:hAnsi="Comic Sans MS" w:cs="Comic Sans MS"/>
          <w:u w:color="8700C9"/>
        </w:rPr>
        <w:t>Date :</w:t>
      </w:r>
      <w:proofErr w:type="gramEnd"/>
      <w:r w:rsidRPr="00C60894">
        <w:rPr>
          <w:rFonts w:ascii="Comic Sans MS" w:hAnsi="Comic Sans MS" w:cs="Comic Sans MS"/>
          <w:u w:color="8700C9"/>
        </w:rPr>
        <w:t>________________________ </w:t>
      </w:r>
    </w:p>
    <w:sectPr w:rsidR="00134448" w:rsidRPr="00876772" w:rsidSect="00C07449">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14C77C8"/>
    <w:multiLevelType w:val="hybridMultilevel"/>
    <w:tmpl w:val="05A040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B1063E0"/>
    <w:multiLevelType w:val="hybridMultilevel"/>
    <w:tmpl w:val="85128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445EAC"/>
    <w:multiLevelType w:val="hybridMultilevel"/>
    <w:tmpl w:val="E09A306A"/>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B4D6E41"/>
    <w:multiLevelType w:val="hybridMultilevel"/>
    <w:tmpl w:val="0C7E9FFA"/>
    <w:lvl w:ilvl="0" w:tplc="57C8E670">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CA96D43"/>
    <w:multiLevelType w:val="hybridMultilevel"/>
    <w:tmpl w:val="F5C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811EB8"/>
    <w:multiLevelType w:val="hybridMultilevel"/>
    <w:tmpl w:val="E7BE1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4545506">
    <w:abstractNumId w:val="0"/>
  </w:num>
  <w:num w:numId="2" w16cid:durableId="1341008001">
    <w:abstractNumId w:val="1"/>
  </w:num>
  <w:num w:numId="3" w16cid:durableId="1523125642">
    <w:abstractNumId w:val="2"/>
  </w:num>
  <w:num w:numId="4" w16cid:durableId="1660500539">
    <w:abstractNumId w:val="3"/>
  </w:num>
  <w:num w:numId="5" w16cid:durableId="207382195">
    <w:abstractNumId w:val="4"/>
  </w:num>
  <w:num w:numId="6" w16cid:durableId="1202789768">
    <w:abstractNumId w:val="5"/>
  </w:num>
  <w:num w:numId="7" w16cid:durableId="727262315">
    <w:abstractNumId w:val="6"/>
  </w:num>
  <w:num w:numId="8" w16cid:durableId="660932735">
    <w:abstractNumId w:val="9"/>
  </w:num>
  <w:num w:numId="9" w16cid:durableId="1158613779">
    <w:abstractNumId w:val="10"/>
  </w:num>
  <w:num w:numId="10" w16cid:durableId="798379296">
    <w:abstractNumId w:val="10"/>
  </w:num>
  <w:num w:numId="11" w16cid:durableId="1563248143">
    <w:abstractNumId w:val="8"/>
  </w:num>
  <w:num w:numId="12" w16cid:durableId="1096947268">
    <w:abstractNumId w:val="12"/>
  </w:num>
  <w:num w:numId="13" w16cid:durableId="1279023804">
    <w:abstractNumId w:val="11"/>
  </w:num>
  <w:num w:numId="14" w16cid:durableId="516041414">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D99"/>
    <w:rsid w:val="0006397C"/>
    <w:rsid w:val="000A42C5"/>
    <w:rsid w:val="000C7159"/>
    <w:rsid w:val="00134448"/>
    <w:rsid w:val="00191492"/>
    <w:rsid w:val="00194982"/>
    <w:rsid w:val="001E4AC0"/>
    <w:rsid w:val="00212228"/>
    <w:rsid w:val="00217017"/>
    <w:rsid w:val="00241089"/>
    <w:rsid w:val="002C6185"/>
    <w:rsid w:val="002D6206"/>
    <w:rsid w:val="002D6BCD"/>
    <w:rsid w:val="002D7C71"/>
    <w:rsid w:val="002E0456"/>
    <w:rsid w:val="002F13C7"/>
    <w:rsid w:val="002F5B0E"/>
    <w:rsid w:val="002F6687"/>
    <w:rsid w:val="00303C1B"/>
    <w:rsid w:val="0031454B"/>
    <w:rsid w:val="0031620E"/>
    <w:rsid w:val="00350DA5"/>
    <w:rsid w:val="003651D9"/>
    <w:rsid w:val="00367A1D"/>
    <w:rsid w:val="00493274"/>
    <w:rsid w:val="00495DEC"/>
    <w:rsid w:val="004D0D99"/>
    <w:rsid w:val="004D15BF"/>
    <w:rsid w:val="005363C8"/>
    <w:rsid w:val="005378CC"/>
    <w:rsid w:val="005B05AE"/>
    <w:rsid w:val="005C1DEC"/>
    <w:rsid w:val="005F09AE"/>
    <w:rsid w:val="00612FD8"/>
    <w:rsid w:val="00622C70"/>
    <w:rsid w:val="006722EA"/>
    <w:rsid w:val="006934F6"/>
    <w:rsid w:val="006C3415"/>
    <w:rsid w:val="006E1BCF"/>
    <w:rsid w:val="006F1526"/>
    <w:rsid w:val="007541EC"/>
    <w:rsid w:val="00763E23"/>
    <w:rsid w:val="007856A7"/>
    <w:rsid w:val="007C1D95"/>
    <w:rsid w:val="007C3C5A"/>
    <w:rsid w:val="00815E25"/>
    <w:rsid w:val="00846E19"/>
    <w:rsid w:val="00876772"/>
    <w:rsid w:val="008C0EA0"/>
    <w:rsid w:val="008C6A8F"/>
    <w:rsid w:val="008D2795"/>
    <w:rsid w:val="0091355C"/>
    <w:rsid w:val="0095342F"/>
    <w:rsid w:val="009E6F62"/>
    <w:rsid w:val="00A62A0B"/>
    <w:rsid w:val="00B13E0D"/>
    <w:rsid w:val="00B14C9F"/>
    <w:rsid w:val="00B16899"/>
    <w:rsid w:val="00B654BF"/>
    <w:rsid w:val="00BA3EB3"/>
    <w:rsid w:val="00BE2240"/>
    <w:rsid w:val="00C07449"/>
    <w:rsid w:val="00C11930"/>
    <w:rsid w:val="00C13D3E"/>
    <w:rsid w:val="00C4083A"/>
    <w:rsid w:val="00C60894"/>
    <w:rsid w:val="00C7688E"/>
    <w:rsid w:val="00C824B1"/>
    <w:rsid w:val="00CB29A2"/>
    <w:rsid w:val="00CB5551"/>
    <w:rsid w:val="00CE535D"/>
    <w:rsid w:val="00CF69F5"/>
    <w:rsid w:val="00D26774"/>
    <w:rsid w:val="00D453B4"/>
    <w:rsid w:val="00D63968"/>
    <w:rsid w:val="00D6470E"/>
    <w:rsid w:val="00D7250C"/>
    <w:rsid w:val="00D7534B"/>
    <w:rsid w:val="00DF259D"/>
    <w:rsid w:val="00DF6F27"/>
    <w:rsid w:val="00DF7CBF"/>
    <w:rsid w:val="00E353FC"/>
    <w:rsid w:val="00E52E3F"/>
    <w:rsid w:val="00E64114"/>
    <w:rsid w:val="00E9099B"/>
    <w:rsid w:val="00EA3E90"/>
    <w:rsid w:val="00EB335B"/>
    <w:rsid w:val="00EE1AF5"/>
    <w:rsid w:val="00EE5D4E"/>
    <w:rsid w:val="00EF2FE3"/>
    <w:rsid w:val="00EF32FA"/>
    <w:rsid w:val="00EF4CE7"/>
    <w:rsid w:val="00F10977"/>
    <w:rsid w:val="00F15D16"/>
    <w:rsid w:val="00F3371D"/>
    <w:rsid w:val="00F33777"/>
    <w:rsid w:val="00F620BE"/>
    <w:rsid w:val="00F71A2F"/>
    <w:rsid w:val="00F844B3"/>
    <w:rsid w:val="00F87041"/>
    <w:rsid w:val="00FA6FCD"/>
    <w:rsid w:val="00FB3855"/>
    <w:rsid w:val="00FC5E23"/>
    <w:rsid w:val="00FE2213"/>
    <w:rsid w:val="00FF6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8F76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083A"/>
    <w:rPr>
      <w:rFonts w:ascii="Times New Roman" w:hAnsi="Times New Roman"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5E23"/>
    <w:pPr>
      <w:spacing w:before="100" w:beforeAutospacing="1" w:after="100" w:afterAutospacing="1"/>
    </w:pPr>
    <w:rPr>
      <w:rFonts w:eastAsia="Times New Roman"/>
    </w:rPr>
  </w:style>
  <w:style w:type="paragraph" w:styleId="NoSpacing">
    <w:name w:val="No Spacing"/>
    <w:uiPriority w:val="1"/>
    <w:qFormat/>
    <w:rsid w:val="00EB335B"/>
    <w:rPr>
      <w:rFonts w:ascii="Times New Roman" w:hAnsi="Times New Roman" w:cs="Times New Roman"/>
      <w:lang w:eastAsia="en-GB"/>
    </w:rPr>
  </w:style>
  <w:style w:type="paragraph" w:styleId="ListParagraph">
    <w:name w:val="List Paragraph"/>
    <w:basedOn w:val="Normal"/>
    <w:uiPriority w:val="34"/>
    <w:qFormat/>
    <w:rsid w:val="00F844B3"/>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6C3415"/>
    <w:rPr>
      <w:color w:val="0000FF"/>
      <w:u w:val="single"/>
    </w:rPr>
  </w:style>
  <w:style w:type="character" w:styleId="UnresolvedMention">
    <w:name w:val="Unresolved Mention"/>
    <w:basedOn w:val="DefaultParagraphFont"/>
    <w:uiPriority w:val="99"/>
    <w:rsid w:val="002E04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32451">
      <w:bodyDiv w:val="1"/>
      <w:marLeft w:val="0"/>
      <w:marRight w:val="0"/>
      <w:marTop w:val="0"/>
      <w:marBottom w:val="0"/>
      <w:divBdr>
        <w:top w:val="none" w:sz="0" w:space="0" w:color="auto"/>
        <w:left w:val="none" w:sz="0" w:space="0" w:color="auto"/>
        <w:bottom w:val="none" w:sz="0" w:space="0" w:color="auto"/>
        <w:right w:val="none" w:sz="0" w:space="0" w:color="auto"/>
      </w:divBdr>
    </w:div>
    <w:div w:id="294407486">
      <w:bodyDiv w:val="1"/>
      <w:marLeft w:val="0"/>
      <w:marRight w:val="0"/>
      <w:marTop w:val="0"/>
      <w:marBottom w:val="0"/>
      <w:divBdr>
        <w:top w:val="none" w:sz="0" w:space="0" w:color="auto"/>
        <w:left w:val="none" w:sz="0" w:space="0" w:color="auto"/>
        <w:bottom w:val="none" w:sz="0" w:space="0" w:color="auto"/>
        <w:right w:val="none" w:sz="0" w:space="0" w:color="auto"/>
      </w:divBdr>
    </w:div>
    <w:div w:id="163174678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ttlefootstepsdaynursery.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052AA-4699-42AE-9C8D-4177DD81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Little Footsteps</dc:creator>
  <cp:keywords/>
  <dc:description/>
  <cp:lastModifiedBy>Little Footsteps</cp:lastModifiedBy>
  <cp:revision>5</cp:revision>
  <cp:lastPrinted>2022-02-22T15:12:00Z</cp:lastPrinted>
  <dcterms:created xsi:type="dcterms:W3CDTF">2025-02-27T16:11:00Z</dcterms:created>
  <dcterms:modified xsi:type="dcterms:W3CDTF">2025-09-11T09:33:00Z</dcterms:modified>
</cp:coreProperties>
</file>